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7E222" w14:textId="77777777" w:rsidR="00CD03EC" w:rsidRPr="00151FBF" w:rsidRDefault="00CD03EC" w:rsidP="00570D8B">
      <w:pPr>
        <w:pStyle w:val="Nagwek4"/>
        <w:spacing w:before="0" w:after="0"/>
        <w:ind w:left="6372" w:firstLine="708"/>
        <w:jc w:val="center"/>
        <w:rPr>
          <w:rFonts w:ascii="Times New Roman" w:hAnsi="Times New Roman" w:cs="Times New Roman"/>
          <w:b w:val="0"/>
          <w:i/>
          <w:sz w:val="24"/>
          <w:szCs w:val="24"/>
        </w:rPr>
      </w:pPr>
      <w:r w:rsidRPr="00151FBF">
        <w:rPr>
          <w:rFonts w:ascii="Times New Roman" w:hAnsi="Times New Roman" w:cs="Times New Roman"/>
          <w:b w:val="0"/>
          <w:i/>
          <w:sz w:val="24"/>
          <w:szCs w:val="24"/>
        </w:rPr>
        <w:t>– Projekt –</w:t>
      </w:r>
    </w:p>
    <w:p w14:paraId="4F1AEA8C" w14:textId="77777777" w:rsidR="00CD03EC" w:rsidRPr="00151FBF" w:rsidRDefault="00CD03EC" w:rsidP="00570D8B">
      <w:pPr>
        <w:pStyle w:val="Nagwek4"/>
        <w:spacing w:before="0" w:after="0"/>
        <w:jc w:val="center"/>
        <w:rPr>
          <w:rFonts w:ascii="Times New Roman" w:hAnsi="Times New Roman" w:cs="Times New Roman"/>
          <w:sz w:val="24"/>
          <w:szCs w:val="24"/>
        </w:rPr>
      </w:pPr>
    </w:p>
    <w:p w14:paraId="56A4DF8B" w14:textId="77777777" w:rsidR="00CD03EC" w:rsidRPr="00151FBF" w:rsidRDefault="00CD03EC" w:rsidP="00570D8B">
      <w:pPr>
        <w:pStyle w:val="Nagwek4"/>
        <w:spacing w:before="0" w:after="0"/>
        <w:jc w:val="center"/>
        <w:rPr>
          <w:rFonts w:ascii="Times New Roman" w:hAnsi="Times New Roman" w:cs="Times New Roman"/>
          <w:sz w:val="24"/>
          <w:szCs w:val="24"/>
        </w:rPr>
      </w:pPr>
      <w:r w:rsidRPr="00151FBF">
        <w:rPr>
          <w:rFonts w:ascii="Times New Roman" w:hAnsi="Times New Roman" w:cs="Times New Roman"/>
          <w:sz w:val="24"/>
          <w:szCs w:val="24"/>
        </w:rPr>
        <w:t xml:space="preserve">        UMOWA NR: ……………………….                                            </w:t>
      </w:r>
    </w:p>
    <w:p w14:paraId="0E20AA72" w14:textId="77777777" w:rsidR="00CD03EC" w:rsidRPr="00151FBF" w:rsidRDefault="00CD03EC" w:rsidP="00570D8B">
      <w:pPr>
        <w:widowControl w:val="0"/>
        <w:spacing w:after="0" w:line="240" w:lineRule="auto"/>
        <w:jc w:val="both"/>
        <w:rPr>
          <w:rFonts w:ascii="Times New Roman" w:hAnsi="Times New Roman" w:cs="Times New Roman"/>
          <w:sz w:val="24"/>
          <w:szCs w:val="24"/>
        </w:rPr>
      </w:pPr>
    </w:p>
    <w:p w14:paraId="16378DD1" w14:textId="162EABAF" w:rsidR="00CD03EC" w:rsidRPr="00151FBF" w:rsidRDefault="00CD03EC" w:rsidP="00570D8B">
      <w:pPr>
        <w:widowControl w:val="0"/>
        <w:spacing w:after="0" w:line="240" w:lineRule="auto"/>
        <w:jc w:val="both"/>
        <w:rPr>
          <w:rFonts w:ascii="Times New Roman" w:hAnsi="Times New Roman" w:cs="Times New Roman"/>
          <w:bCs/>
          <w:sz w:val="24"/>
          <w:szCs w:val="24"/>
        </w:rPr>
      </w:pPr>
      <w:r w:rsidRPr="00151FBF">
        <w:rPr>
          <w:rFonts w:ascii="Times New Roman" w:hAnsi="Times New Roman" w:cs="Times New Roman"/>
          <w:sz w:val="24"/>
          <w:szCs w:val="24"/>
        </w:rPr>
        <w:t xml:space="preserve">Zawarta w dniu................... w Brzegu, pomiędzy </w:t>
      </w:r>
      <w:r w:rsidRPr="00151FBF">
        <w:rPr>
          <w:rFonts w:ascii="Times New Roman" w:hAnsi="Times New Roman" w:cs="Times New Roman"/>
          <w:b/>
          <w:bCs/>
          <w:sz w:val="24"/>
          <w:szCs w:val="24"/>
        </w:rPr>
        <w:t xml:space="preserve">Powiatem Brzeskim </w:t>
      </w:r>
      <w:r w:rsidRPr="00151FBF">
        <w:rPr>
          <w:rFonts w:ascii="Times New Roman" w:hAnsi="Times New Roman" w:cs="Times New Roman"/>
          <w:sz w:val="24"/>
          <w:szCs w:val="24"/>
        </w:rPr>
        <w:t xml:space="preserve">zwanym dalej </w:t>
      </w:r>
      <w:r w:rsidRPr="00151FBF">
        <w:rPr>
          <w:rFonts w:ascii="Times New Roman" w:hAnsi="Times New Roman" w:cs="Times New Roman"/>
          <w:b/>
          <w:bCs/>
          <w:sz w:val="24"/>
          <w:szCs w:val="24"/>
        </w:rPr>
        <w:t>Zamawiającym</w:t>
      </w:r>
      <w:r w:rsidRPr="00151FBF">
        <w:rPr>
          <w:rFonts w:ascii="Times New Roman" w:hAnsi="Times New Roman" w:cs="Times New Roman"/>
          <w:sz w:val="24"/>
          <w:szCs w:val="24"/>
        </w:rPr>
        <w:t xml:space="preserve"> reprezentowanym przez</w:t>
      </w:r>
      <w:r w:rsidRPr="00151FBF">
        <w:rPr>
          <w:rFonts w:ascii="Times New Roman" w:hAnsi="Times New Roman" w:cs="Times New Roman"/>
          <w:b/>
          <w:bCs/>
          <w:sz w:val="24"/>
          <w:szCs w:val="24"/>
        </w:rPr>
        <w:t xml:space="preserve"> </w:t>
      </w:r>
      <w:r w:rsidRPr="00151FBF">
        <w:rPr>
          <w:rFonts w:ascii="Times New Roman" w:hAnsi="Times New Roman" w:cs="Times New Roman"/>
          <w:bCs/>
          <w:sz w:val="24"/>
          <w:szCs w:val="24"/>
        </w:rPr>
        <w:t xml:space="preserve">Zarząd Powiatu Brzeskiego, ul. Robotnicza 20, </w:t>
      </w:r>
      <w:r w:rsidR="00F7005A" w:rsidRPr="00151FBF">
        <w:rPr>
          <w:rFonts w:ascii="Times New Roman" w:hAnsi="Times New Roman" w:cs="Times New Roman"/>
          <w:bCs/>
          <w:sz w:val="24"/>
          <w:szCs w:val="24"/>
        </w:rPr>
        <w:t xml:space="preserve">   </w:t>
      </w:r>
      <w:r w:rsidRPr="00151FBF">
        <w:rPr>
          <w:rFonts w:ascii="Times New Roman" w:hAnsi="Times New Roman" w:cs="Times New Roman"/>
          <w:bCs/>
          <w:sz w:val="24"/>
          <w:szCs w:val="24"/>
        </w:rPr>
        <w:t>49-300 Brzeg</w:t>
      </w:r>
      <w:r w:rsidRPr="00151FBF">
        <w:rPr>
          <w:rFonts w:ascii="Times New Roman" w:hAnsi="Times New Roman" w:cs="Times New Roman"/>
          <w:sz w:val="24"/>
          <w:szCs w:val="24"/>
        </w:rPr>
        <w:t xml:space="preserve">, w </w:t>
      </w:r>
      <w:r w:rsidR="00782080" w:rsidRPr="00151FBF">
        <w:rPr>
          <w:rFonts w:ascii="Times New Roman" w:hAnsi="Times New Roman" w:cs="Times New Roman"/>
          <w:sz w:val="24"/>
          <w:szCs w:val="24"/>
        </w:rPr>
        <w:t>imieniu, którego</w:t>
      </w:r>
      <w:r w:rsidRPr="00151FBF">
        <w:rPr>
          <w:rFonts w:ascii="Times New Roman" w:hAnsi="Times New Roman" w:cs="Times New Roman"/>
          <w:sz w:val="24"/>
          <w:szCs w:val="24"/>
        </w:rPr>
        <w:t xml:space="preserve"> działają:</w:t>
      </w:r>
    </w:p>
    <w:p w14:paraId="6C483974" w14:textId="77777777" w:rsidR="00CD03EC" w:rsidRPr="00151FBF" w:rsidRDefault="00CD03EC" w:rsidP="00570D8B">
      <w:pPr>
        <w:pStyle w:val="Akapitzlist"/>
        <w:widowControl w:val="0"/>
        <w:numPr>
          <w:ilvl w:val="0"/>
          <w:numId w:val="21"/>
        </w:numPr>
        <w:spacing w:after="0" w:line="240" w:lineRule="auto"/>
        <w:jc w:val="both"/>
        <w:rPr>
          <w:rFonts w:ascii="Times New Roman" w:hAnsi="Times New Roman" w:cs="Times New Roman"/>
          <w:bCs/>
          <w:sz w:val="24"/>
          <w:szCs w:val="24"/>
        </w:rPr>
      </w:pPr>
      <w:r w:rsidRPr="00151FBF">
        <w:rPr>
          <w:rFonts w:ascii="Times New Roman" w:hAnsi="Times New Roman" w:cs="Times New Roman"/>
          <w:bCs/>
          <w:sz w:val="24"/>
          <w:szCs w:val="24"/>
        </w:rPr>
        <w:t>……………………………………………………………</w:t>
      </w:r>
    </w:p>
    <w:p w14:paraId="29D10FA1" w14:textId="77777777" w:rsidR="00CD03EC" w:rsidRPr="00151FBF" w:rsidRDefault="00CD03EC" w:rsidP="00570D8B">
      <w:pPr>
        <w:pStyle w:val="Akapitzlist"/>
        <w:widowControl w:val="0"/>
        <w:numPr>
          <w:ilvl w:val="0"/>
          <w:numId w:val="21"/>
        </w:numPr>
        <w:spacing w:after="0" w:line="240" w:lineRule="auto"/>
        <w:jc w:val="both"/>
        <w:rPr>
          <w:rFonts w:ascii="Times New Roman" w:hAnsi="Times New Roman" w:cs="Times New Roman"/>
          <w:bCs/>
          <w:sz w:val="24"/>
          <w:szCs w:val="24"/>
        </w:rPr>
      </w:pPr>
      <w:r w:rsidRPr="00151FBF">
        <w:rPr>
          <w:rFonts w:ascii="Times New Roman" w:hAnsi="Times New Roman" w:cs="Times New Roman"/>
          <w:bCs/>
          <w:sz w:val="24"/>
          <w:szCs w:val="24"/>
        </w:rPr>
        <w:t>…………………………………………………………...</w:t>
      </w:r>
    </w:p>
    <w:p w14:paraId="545149F6" w14:textId="77777777" w:rsidR="00CD03EC" w:rsidRPr="00151FBF" w:rsidRDefault="00CD03EC" w:rsidP="00570D8B">
      <w:pPr>
        <w:widowControl w:val="0"/>
        <w:spacing w:after="0" w:line="240" w:lineRule="auto"/>
        <w:jc w:val="both"/>
        <w:rPr>
          <w:rFonts w:ascii="Times New Roman" w:hAnsi="Times New Roman" w:cs="Times New Roman"/>
          <w:sz w:val="24"/>
          <w:szCs w:val="24"/>
        </w:rPr>
      </w:pPr>
      <w:r w:rsidRPr="00151FBF">
        <w:rPr>
          <w:rFonts w:ascii="Times New Roman" w:hAnsi="Times New Roman" w:cs="Times New Roman"/>
          <w:bCs/>
          <w:sz w:val="24"/>
          <w:szCs w:val="24"/>
        </w:rPr>
        <w:t>przy kontrasygnacie ……………………………………………</w:t>
      </w:r>
    </w:p>
    <w:p w14:paraId="4D8F3E3B" w14:textId="77777777" w:rsidR="00CD03EC" w:rsidRPr="00151FBF" w:rsidRDefault="00CD03EC" w:rsidP="00570D8B">
      <w:pPr>
        <w:widowControl w:val="0"/>
        <w:spacing w:after="0" w:line="240" w:lineRule="auto"/>
        <w:jc w:val="both"/>
        <w:rPr>
          <w:rFonts w:ascii="Times New Roman" w:hAnsi="Times New Roman" w:cs="Times New Roman"/>
          <w:b/>
          <w:bCs/>
          <w:sz w:val="24"/>
          <w:szCs w:val="24"/>
        </w:rPr>
      </w:pPr>
    </w:p>
    <w:p w14:paraId="0B532B70" w14:textId="77777777" w:rsidR="00CD03EC" w:rsidRPr="00151FBF" w:rsidRDefault="00CD03EC" w:rsidP="00570D8B">
      <w:pPr>
        <w:widowControl w:val="0"/>
        <w:spacing w:after="0" w:line="240" w:lineRule="auto"/>
        <w:jc w:val="both"/>
        <w:rPr>
          <w:rFonts w:ascii="Times New Roman" w:hAnsi="Times New Roman" w:cs="Times New Roman"/>
          <w:sz w:val="24"/>
          <w:szCs w:val="24"/>
        </w:rPr>
      </w:pPr>
      <w:r w:rsidRPr="00151FBF">
        <w:rPr>
          <w:rFonts w:ascii="Times New Roman" w:hAnsi="Times New Roman" w:cs="Times New Roman"/>
          <w:b/>
          <w:bCs/>
          <w:sz w:val="24"/>
          <w:szCs w:val="24"/>
        </w:rPr>
        <w:t xml:space="preserve">…………………………………………………………………… </w:t>
      </w:r>
    </w:p>
    <w:p w14:paraId="10B61E8A" w14:textId="77777777" w:rsidR="00CD03EC" w:rsidRPr="00151FBF" w:rsidRDefault="00CD03EC" w:rsidP="00570D8B">
      <w:pPr>
        <w:widowControl w:val="0"/>
        <w:spacing w:after="0" w:line="240" w:lineRule="auto"/>
        <w:jc w:val="both"/>
        <w:rPr>
          <w:rFonts w:ascii="Times New Roman" w:hAnsi="Times New Roman" w:cs="Times New Roman"/>
          <w:b/>
          <w:bCs/>
          <w:sz w:val="24"/>
          <w:szCs w:val="24"/>
        </w:rPr>
      </w:pPr>
      <w:r w:rsidRPr="00151FBF">
        <w:rPr>
          <w:rFonts w:ascii="Times New Roman" w:hAnsi="Times New Roman" w:cs="Times New Roman"/>
          <w:sz w:val="24"/>
          <w:szCs w:val="24"/>
        </w:rPr>
        <w:t xml:space="preserve">zwanym dalej </w:t>
      </w:r>
      <w:r w:rsidRPr="00151FBF">
        <w:rPr>
          <w:rFonts w:ascii="Times New Roman" w:hAnsi="Times New Roman" w:cs="Times New Roman"/>
          <w:b/>
          <w:bCs/>
          <w:sz w:val="24"/>
          <w:szCs w:val="24"/>
        </w:rPr>
        <w:t>Wykonawcą</w:t>
      </w:r>
      <w:r w:rsidRPr="00151FBF">
        <w:rPr>
          <w:rFonts w:ascii="Times New Roman" w:hAnsi="Times New Roman" w:cs="Times New Roman"/>
          <w:sz w:val="24"/>
          <w:szCs w:val="24"/>
        </w:rPr>
        <w:t xml:space="preserve">, w </w:t>
      </w:r>
      <w:r w:rsidR="00782080" w:rsidRPr="00151FBF">
        <w:rPr>
          <w:rFonts w:ascii="Times New Roman" w:hAnsi="Times New Roman" w:cs="Times New Roman"/>
          <w:sz w:val="24"/>
          <w:szCs w:val="24"/>
        </w:rPr>
        <w:t>imieniu, którego</w:t>
      </w:r>
      <w:r w:rsidRPr="00151FBF">
        <w:rPr>
          <w:rFonts w:ascii="Times New Roman" w:hAnsi="Times New Roman" w:cs="Times New Roman"/>
          <w:sz w:val="24"/>
          <w:szCs w:val="24"/>
        </w:rPr>
        <w:t xml:space="preserve"> działa:</w:t>
      </w:r>
    </w:p>
    <w:p w14:paraId="35BE461C" w14:textId="77777777" w:rsidR="00CD03EC" w:rsidRPr="00151FBF" w:rsidRDefault="00CD03EC" w:rsidP="00570D8B">
      <w:pPr>
        <w:pStyle w:val="Akapitzlist"/>
        <w:widowControl w:val="0"/>
        <w:numPr>
          <w:ilvl w:val="0"/>
          <w:numId w:val="20"/>
        </w:numPr>
        <w:spacing w:after="0" w:line="240" w:lineRule="auto"/>
        <w:jc w:val="both"/>
        <w:rPr>
          <w:rFonts w:ascii="Times New Roman" w:hAnsi="Times New Roman" w:cs="Times New Roman"/>
          <w:sz w:val="24"/>
          <w:szCs w:val="24"/>
        </w:rPr>
      </w:pPr>
      <w:r w:rsidRPr="00151FBF">
        <w:rPr>
          <w:rFonts w:ascii="Times New Roman" w:hAnsi="Times New Roman" w:cs="Times New Roman"/>
          <w:b/>
          <w:bCs/>
          <w:sz w:val="24"/>
          <w:szCs w:val="24"/>
        </w:rPr>
        <w:t>………………………………………………………</w:t>
      </w:r>
    </w:p>
    <w:p w14:paraId="5F947FEE" w14:textId="77777777" w:rsidR="00CD03EC" w:rsidRPr="00151FBF" w:rsidRDefault="00CD03EC" w:rsidP="00570D8B">
      <w:pPr>
        <w:widowControl w:val="0"/>
        <w:spacing w:after="0" w:line="240" w:lineRule="auto"/>
        <w:ind w:left="720"/>
        <w:jc w:val="both"/>
        <w:rPr>
          <w:rFonts w:ascii="Times New Roman" w:hAnsi="Times New Roman" w:cs="Times New Roman"/>
          <w:sz w:val="24"/>
          <w:szCs w:val="24"/>
        </w:rPr>
      </w:pPr>
    </w:p>
    <w:p w14:paraId="3322E791" w14:textId="698C8150" w:rsidR="00DB0A8A" w:rsidRPr="00151FBF" w:rsidRDefault="00DB0A8A" w:rsidP="00570D8B">
      <w:pPr>
        <w:suppressAutoHyphens w:val="0"/>
        <w:spacing w:after="0" w:line="240" w:lineRule="auto"/>
        <w:jc w:val="both"/>
        <w:rPr>
          <w:rFonts w:ascii="Times New Roman" w:hAnsi="Times New Roman" w:cs="Times New Roman"/>
          <w:kern w:val="0"/>
          <w:sz w:val="24"/>
          <w:szCs w:val="24"/>
          <w:lang w:bidi="hi-IN"/>
        </w:rPr>
      </w:pPr>
      <w:r w:rsidRPr="00151FBF">
        <w:rPr>
          <w:rFonts w:ascii="Times New Roman" w:hAnsi="Times New Roman" w:cs="Times New Roman"/>
          <w:kern w:val="0"/>
          <w:sz w:val="24"/>
          <w:szCs w:val="24"/>
          <w:lang w:bidi="hi-IN"/>
        </w:rPr>
        <w:t>w rezultacie dokonania przez Zamawiającego wyboru Wykonawcy bez stosowania ustawy                z dnia 29 stycznia 2004 r. Prawo zamówień publicznych (Dz.</w:t>
      </w:r>
      <w:bookmarkStart w:id="0" w:name="_GoBack"/>
      <w:bookmarkEnd w:id="0"/>
      <w:r w:rsidRPr="00151FBF">
        <w:rPr>
          <w:rFonts w:ascii="Times New Roman" w:hAnsi="Times New Roman" w:cs="Times New Roman"/>
          <w:kern w:val="0"/>
          <w:sz w:val="24"/>
          <w:szCs w:val="24"/>
          <w:lang w:bidi="hi-IN"/>
        </w:rPr>
        <w:t xml:space="preserve"> U. z 20</w:t>
      </w:r>
      <w:r w:rsidR="0012434D" w:rsidRPr="00151FBF">
        <w:rPr>
          <w:rFonts w:ascii="Times New Roman" w:hAnsi="Times New Roman" w:cs="Times New Roman"/>
          <w:kern w:val="0"/>
          <w:sz w:val="24"/>
          <w:szCs w:val="24"/>
          <w:lang w:bidi="hi-IN"/>
        </w:rPr>
        <w:t>18</w:t>
      </w:r>
      <w:r w:rsidRPr="00151FBF">
        <w:rPr>
          <w:rFonts w:ascii="Times New Roman" w:hAnsi="Times New Roman" w:cs="Times New Roman"/>
          <w:kern w:val="0"/>
          <w:sz w:val="24"/>
          <w:szCs w:val="24"/>
          <w:lang w:bidi="hi-IN"/>
        </w:rPr>
        <w:t>,</w:t>
      </w:r>
      <w:r w:rsidR="00570D8B" w:rsidRPr="00151FBF">
        <w:rPr>
          <w:rFonts w:ascii="Times New Roman" w:hAnsi="Times New Roman" w:cs="Times New Roman"/>
          <w:kern w:val="0"/>
          <w:sz w:val="24"/>
          <w:szCs w:val="24"/>
          <w:lang w:bidi="hi-IN"/>
        </w:rPr>
        <w:t>poz. 1986, 2215,                   z  2019 r. poz. 53</w:t>
      </w:r>
      <w:r w:rsidRPr="00151FBF">
        <w:rPr>
          <w:rFonts w:ascii="Times New Roman" w:hAnsi="Times New Roman" w:cs="Times New Roman"/>
          <w:kern w:val="0"/>
          <w:sz w:val="24"/>
          <w:szCs w:val="24"/>
          <w:lang w:bidi="hi-IN"/>
        </w:rPr>
        <w:t>) stosownie do art. 4 pkt 8 tej ustawy została zawarta umowa o następującej treści:</w:t>
      </w:r>
    </w:p>
    <w:p w14:paraId="1E743D98" w14:textId="77777777" w:rsidR="00CD03EC" w:rsidRPr="00151FBF" w:rsidRDefault="00CD03EC" w:rsidP="00570D8B">
      <w:pPr>
        <w:widowControl w:val="0"/>
        <w:spacing w:after="0" w:line="240" w:lineRule="auto"/>
        <w:ind w:left="3540" w:firstLine="708"/>
        <w:jc w:val="both"/>
        <w:rPr>
          <w:rFonts w:ascii="Times New Roman" w:hAnsi="Times New Roman" w:cs="Times New Roman"/>
          <w:b/>
          <w:bCs/>
          <w:sz w:val="24"/>
          <w:szCs w:val="24"/>
        </w:rPr>
      </w:pPr>
    </w:p>
    <w:p w14:paraId="6C6BB5AD" w14:textId="77777777" w:rsidR="00CD03EC" w:rsidRPr="00151FBF" w:rsidRDefault="00CD03EC" w:rsidP="00570D8B">
      <w:pPr>
        <w:widowControl w:val="0"/>
        <w:spacing w:after="0" w:line="240" w:lineRule="auto"/>
        <w:ind w:left="3540" w:firstLine="708"/>
        <w:jc w:val="both"/>
        <w:rPr>
          <w:rFonts w:ascii="Times New Roman" w:hAnsi="Times New Roman" w:cs="Times New Roman"/>
          <w:b/>
          <w:bCs/>
          <w:sz w:val="24"/>
          <w:szCs w:val="24"/>
        </w:rPr>
      </w:pPr>
      <w:r w:rsidRPr="00151FBF">
        <w:rPr>
          <w:rFonts w:ascii="Times New Roman" w:hAnsi="Times New Roman" w:cs="Times New Roman"/>
          <w:b/>
          <w:bCs/>
          <w:sz w:val="24"/>
          <w:szCs w:val="24"/>
        </w:rPr>
        <w:t xml:space="preserve"> § 1</w:t>
      </w:r>
    </w:p>
    <w:p w14:paraId="7B25964B" w14:textId="77777777" w:rsidR="00CD03EC" w:rsidRPr="00151FBF" w:rsidRDefault="00CD03EC" w:rsidP="00570D8B">
      <w:pPr>
        <w:widowControl w:val="0"/>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Postanowienia ogólne</w:t>
      </w:r>
    </w:p>
    <w:p w14:paraId="6C03C38A" w14:textId="77777777" w:rsidR="00CD03EC" w:rsidRPr="00151FBF" w:rsidRDefault="00CD03EC" w:rsidP="00570D8B">
      <w:pPr>
        <w:widowControl w:val="0"/>
        <w:spacing w:after="0" w:line="240" w:lineRule="auto"/>
        <w:jc w:val="center"/>
        <w:rPr>
          <w:rFonts w:ascii="Times New Roman" w:hAnsi="Times New Roman" w:cs="Times New Roman"/>
          <w:b/>
          <w:bCs/>
          <w:sz w:val="24"/>
          <w:szCs w:val="24"/>
        </w:rPr>
      </w:pPr>
    </w:p>
    <w:p w14:paraId="2D9A7E2A" w14:textId="17A52F39" w:rsidR="00BA71E2" w:rsidRPr="00151FBF" w:rsidRDefault="00CD03EC" w:rsidP="00570D8B">
      <w:pPr>
        <w:pStyle w:val="Tekstpodstawowywcity"/>
        <w:numPr>
          <w:ilvl w:val="0"/>
          <w:numId w:val="32"/>
        </w:numPr>
        <w:spacing w:line="240" w:lineRule="auto"/>
        <w:jc w:val="both"/>
        <w:rPr>
          <w:rFonts w:ascii="Times New Roman" w:hAnsi="Times New Roman" w:cs="Times New Roman"/>
          <w:bCs/>
        </w:rPr>
      </w:pPr>
      <w:r w:rsidRPr="00151FBF">
        <w:rPr>
          <w:rFonts w:ascii="Times New Roman" w:hAnsi="Times New Roman" w:cs="Times New Roman"/>
        </w:rPr>
        <w:t>Zamawiający zleca, a Wykonawca przyjmuje do wykonania</w:t>
      </w:r>
      <w:r w:rsidR="00EE1A7B" w:rsidRPr="00151FBF">
        <w:rPr>
          <w:rFonts w:ascii="Times New Roman" w:hAnsi="Times New Roman" w:cs="Times New Roman"/>
        </w:rPr>
        <w:t xml:space="preserve"> </w:t>
      </w:r>
      <w:r w:rsidR="00B02C6F" w:rsidRPr="00151FBF">
        <w:rPr>
          <w:rFonts w:ascii="Times New Roman" w:hAnsi="Times New Roman" w:cs="Times New Roman"/>
        </w:rPr>
        <w:t>zadanie</w:t>
      </w:r>
      <w:r w:rsidRPr="00151FBF">
        <w:rPr>
          <w:rFonts w:ascii="Times New Roman" w:hAnsi="Times New Roman" w:cs="Times New Roman"/>
        </w:rPr>
        <w:t xml:space="preserve"> p.n.:</w:t>
      </w:r>
      <w:r w:rsidR="00EE1A7B" w:rsidRPr="00151FBF">
        <w:rPr>
          <w:rFonts w:ascii="Times New Roman" w:hAnsi="Times New Roman" w:cs="Times New Roman"/>
        </w:rPr>
        <w:t> </w:t>
      </w:r>
      <w:r w:rsidR="00A7187C" w:rsidRPr="00151FBF">
        <w:rPr>
          <w:rFonts w:ascii="Times New Roman" w:hAnsi="Times New Roman" w:cs="Times New Roman"/>
          <w:bCs/>
        </w:rPr>
        <w:t xml:space="preserve"> </w:t>
      </w:r>
      <w:r w:rsidR="005038B6" w:rsidRPr="00151FBF">
        <w:rPr>
          <w:rFonts w:ascii="Times New Roman" w:hAnsi="Times New Roman" w:cs="Times New Roman"/>
          <w:bCs/>
        </w:rPr>
        <w:t>„Zmiana sposobu użytkowania pomieszczeń Schroniska Młodzieżowego na pracownię hotelarską  z punktem przygotowania posiłków do zajęć dydaktycznych w ZSZ nr 1              w Brzegu w ramach projektu pn. »Wsparcie kształcenia zawodowego w kluczowych dla regionu branżach« – roboty budowlane”.</w:t>
      </w:r>
    </w:p>
    <w:p w14:paraId="05AB2D4F" w14:textId="72A74558" w:rsidR="00CD03EC" w:rsidRPr="00151FBF" w:rsidRDefault="00CD03EC" w:rsidP="00570D8B">
      <w:pPr>
        <w:pStyle w:val="Tekstpodstawowywcity"/>
        <w:numPr>
          <w:ilvl w:val="0"/>
          <w:numId w:val="32"/>
        </w:numPr>
        <w:spacing w:line="240" w:lineRule="auto"/>
        <w:jc w:val="both"/>
        <w:rPr>
          <w:rFonts w:ascii="Times New Roman" w:hAnsi="Times New Roman" w:cs="Times New Roman"/>
        </w:rPr>
      </w:pPr>
      <w:r w:rsidRPr="00151FBF">
        <w:rPr>
          <w:rFonts w:ascii="Times New Roman" w:hAnsi="Times New Roman" w:cs="Times New Roman"/>
        </w:rPr>
        <w:t xml:space="preserve">Szczegółowy opis przedmiotu zamówienia określa </w:t>
      </w:r>
      <w:r w:rsidRPr="00151FBF">
        <w:rPr>
          <w:rFonts w:ascii="Times New Roman" w:hAnsi="Times New Roman" w:cs="Times New Roman"/>
          <w:b/>
        </w:rPr>
        <w:t xml:space="preserve">specyfikacja istotnych warunków zamówienia </w:t>
      </w:r>
      <w:r w:rsidRPr="00151FBF">
        <w:rPr>
          <w:rFonts w:ascii="Times New Roman" w:hAnsi="Times New Roman" w:cs="Times New Roman"/>
        </w:rPr>
        <w:t>wraz z jej załącznikami</w:t>
      </w:r>
      <w:r w:rsidR="00760AF6" w:rsidRPr="00151FBF">
        <w:rPr>
          <w:rFonts w:ascii="Times New Roman" w:hAnsi="Times New Roman" w:cs="Times New Roman"/>
        </w:rPr>
        <w:t>, która wraz z ofertą Wykonawcy stanowią integralną cześć umowy.</w:t>
      </w:r>
    </w:p>
    <w:p w14:paraId="12F5DC82" w14:textId="77777777" w:rsidR="00CD03EC" w:rsidRPr="00151FBF" w:rsidRDefault="00CD03EC" w:rsidP="00570D8B">
      <w:pPr>
        <w:pStyle w:val="Tekstpodstawowywcity"/>
        <w:spacing w:line="240" w:lineRule="auto"/>
        <w:ind w:left="426" w:firstLine="0"/>
        <w:jc w:val="both"/>
        <w:rPr>
          <w:rFonts w:ascii="Times New Roman" w:hAnsi="Times New Roman" w:cs="Times New Roman"/>
        </w:rPr>
      </w:pPr>
    </w:p>
    <w:p w14:paraId="7D193287" w14:textId="77777777" w:rsidR="00CD03EC" w:rsidRPr="00151FBF" w:rsidRDefault="00CD03EC" w:rsidP="00570D8B">
      <w:pPr>
        <w:widowControl w:val="0"/>
        <w:spacing w:after="0" w:line="240" w:lineRule="auto"/>
        <w:ind w:left="3540" w:firstLine="708"/>
        <w:jc w:val="both"/>
        <w:rPr>
          <w:rFonts w:ascii="Times New Roman" w:hAnsi="Times New Roman" w:cs="Times New Roman"/>
          <w:b/>
          <w:bCs/>
          <w:sz w:val="24"/>
          <w:szCs w:val="24"/>
        </w:rPr>
      </w:pPr>
      <w:r w:rsidRPr="00151FBF">
        <w:rPr>
          <w:rFonts w:ascii="Times New Roman" w:hAnsi="Times New Roman" w:cs="Times New Roman"/>
          <w:b/>
          <w:bCs/>
          <w:sz w:val="24"/>
          <w:szCs w:val="24"/>
        </w:rPr>
        <w:t>§ 2</w:t>
      </w:r>
    </w:p>
    <w:p w14:paraId="4AB453F0" w14:textId="77777777" w:rsidR="00CD03EC" w:rsidRPr="00151FBF" w:rsidRDefault="00CD03EC" w:rsidP="00570D8B">
      <w:pPr>
        <w:widowControl w:val="0"/>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Termin realizacji</w:t>
      </w:r>
    </w:p>
    <w:p w14:paraId="0304F170" w14:textId="77777777" w:rsidR="00CD03EC" w:rsidRPr="00151FBF" w:rsidRDefault="00CD03EC" w:rsidP="00570D8B">
      <w:pPr>
        <w:widowControl w:val="0"/>
        <w:spacing w:after="0" w:line="240" w:lineRule="auto"/>
        <w:jc w:val="center"/>
        <w:rPr>
          <w:rFonts w:ascii="Times New Roman" w:hAnsi="Times New Roman" w:cs="Times New Roman"/>
          <w:sz w:val="24"/>
          <w:szCs w:val="24"/>
        </w:rPr>
      </w:pPr>
    </w:p>
    <w:p w14:paraId="6FAF0198" w14:textId="77777777" w:rsidR="00CD03EC" w:rsidRPr="00151FBF" w:rsidRDefault="00CD03EC" w:rsidP="00570D8B">
      <w:pPr>
        <w:widowControl w:val="0"/>
        <w:numPr>
          <w:ilvl w:val="0"/>
          <w:numId w:val="9"/>
        </w:numPr>
        <w:tabs>
          <w:tab w:val="clear"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Strony ustalają następujące terminy realizacji robót: </w:t>
      </w:r>
    </w:p>
    <w:p w14:paraId="27DD0EFF" w14:textId="0BC58FAB" w:rsidR="00CD03EC" w:rsidRPr="00151FBF" w:rsidRDefault="00CD03EC" w:rsidP="00570D8B">
      <w:pPr>
        <w:widowControl w:val="0"/>
        <w:spacing w:after="0" w:line="240" w:lineRule="auto"/>
        <w:ind w:firstLine="426"/>
        <w:jc w:val="both"/>
        <w:rPr>
          <w:rFonts w:ascii="Times New Roman" w:hAnsi="Times New Roman" w:cs="Times New Roman"/>
          <w:sz w:val="24"/>
          <w:szCs w:val="24"/>
        </w:rPr>
      </w:pPr>
      <w:r w:rsidRPr="00151FBF">
        <w:rPr>
          <w:rFonts w:ascii="Times New Roman" w:hAnsi="Times New Roman" w:cs="Times New Roman"/>
          <w:sz w:val="24"/>
          <w:szCs w:val="24"/>
        </w:rPr>
        <w:t xml:space="preserve">1) rozpoczęcie: od dnia protokolarnego przekazania </w:t>
      </w:r>
      <w:r w:rsidR="00D22AA7" w:rsidRPr="00151FBF">
        <w:rPr>
          <w:rFonts w:ascii="Times New Roman" w:hAnsi="Times New Roman" w:cs="Times New Roman"/>
          <w:sz w:val="24"/>
          <w:szCs w:val="24"/>
        </w:rPr>
        <w:t>terenu robót</w:t>
      </w:r>
    </w:p>
    <w:p w14:paraId="669510E5" w14:textId="74BB6E9A" w:rsidR="00CD03EC" w:rsidRPr="00151FBF" w:rsidRDefault="00CD03EC" w:rsidP="00570D8B">
      <w:pPr>
        <w:widowControl w:val="0"/>
        <w:spacing w:after="0" w:line="240" w:lineRule="auto"/>
        <w:ind w:left="426"/>
        <w:jc w:val="both"/>
        <w:rPr>
          <w:rFonts w:ascii="Times New Roman" w:hAnsi="Times New Roman" w:cs="Times New Roman"/>
          <w:sz w:val="24"/>
          <w:szCs w:val="24"/>
        </w:rPr>
      </w:pPr>
      <w:r w:rsidRPr="00151FBF">
        <w:rPr>
          <w:rFonts w:ascii="Times New Roman" w:hAnsi="Times New Roman" w:cs="Times New Roman"/>
          <w:sz w:val="24"/>
          <w:szCs w:val="24"/>
        </w:rPr>
        <w:t xml:space="preserve">2) przekazanie przez Zamawiającego </w:t>
      </w:r>
      <w:r w:rsidR="00D22AA7" w:rsidRPr="00151FBF">
        <w:rPr>
          <w:rFonts w:ascii="Times New Roman" w:hAnsi="Times New Roman" w:cs="Times New Roman"/>
          <w:sz w:val="24"/>
          <w:szCs w:val="24"/>
        </w:rPr>
        <w:t>terenu robót</w:t>
      </w:r>
      <w:r w:rsidRPr="00151FBF">
        <w:rPr>
          <w:rFonts w:ascii="Times New Roman" w:hAnsi="Times New Roman" w:cs="Times New Roman"/>
          <w:sz w:val="24"/>
          <w:szCs w:val="24"/>
        </w:rPr>
        <w:t xml:space="preserve"> w dniu:..........................</w:t>
      </w:r>
    </w:p>
    <w:p w14:paraId="7FB60D3C" w14:textId="77777777" w:rsidR="00CD03EC" w:rsidRPr="00151FBF" w:rsidRDefault="00CD03EC" w:rsidP="00570D8B">
      <w:pPr>
        <w:widowControl w:val="0"/>
        <w:spacing w:after="0" w:line="240" w:lineRule="auto"/>
        <w:ind w:left="426"/>
        <w:jc w:val="both"/>
        <w:rPr>
          <w:rFonts w:ascii="Times New Roman" w:hAnsi="Times New Roman" w:cs="Times New Roman"/>
          <w:sz w:val="24"/>
          <w:szCs w:val="24"/>
        </w:rPr>
      </w:pPr>
      <w:r w:rsidRPr="00151FBF">
        <w:rPr>
          <w:rFonts w:ascii="Times New Roman" w:hAnsi="Times New Roman" w:cs="Times New Roman"/>
          <w:sz w:val="24"/>
          <w:szCs w:val="24"/>
        </w:rPr>
        <w:t>3) zakończenie: ……………………………..</w:t>
      </w:r>
    </w:p>
    <w:p w14:paraId="0626B428" w14:textId="4C441C39" w:rsidR="00CD03EC" w:rsidRPr="00151FBF" w:rsidRDefault="00CD03EC" w:rsidP="00570D8B">
      <w:pPr>
        <w:widowControl w:val="0"/>
        <w:spacing w:after="0" w:line="240" w:lineRule="auto"/>
        <w:ind w:left="426"/>
        <w:jc w:val="both"/>
        <w:rPr>
          <w:rFonts w:ascii="Times New Roman" w:hAnsi="Times New Roman" w:cs="Times New Roman"/>
          <w:sz w:val="24"/>
          <w:szCs w:val="24"/>
        </w:rPr>
      </w:pPr>
      <w:r w:rsidRPr="00151FBF">
        <w:rPr>
          <w:rFonts w:ascii="Times New Roman" w:hAnsi="Times New Roman" w:cs="Times New Roman"/>
          <w:sz w:val="24"/>
          <w:szCs w:val="24"/>
        </w:rPr>
        <w:t>W/w termin należy rozumieć, jako dostarczenie Zamawiającemu pisemnej gotowości do odbioru, potwierdzonej przez przedstawiciela nadzoru inwestorskiego. Niezachowanie ww</w:t>
      </w:r>
      <w:r w:rsidR="0012434D" w:rsidRPr="00151FBF">
        <w:rPr>
          <w:rFonts w:ascii="Times New Roman" w:hAnsi="Times New Roman" w:cs="Times New Roman"/>
          <w:sz w:val="24"/>
          <w:szCs w:val="24"/>
        </w:rPr>
        <w:t>.</w:t>
      </w:r>
      <w:r w:rsidRPr="00151FBF">
        <w:rPr>
          <w:rFonts w:ascii="Times New Roman" w:hAnsi="Times New Roman" w:cs="Times New Roman"/>
          <w:sz w:val="24"/>
          <w:szCs w:val="24"/>
        </w:rPr>
        <w:t xml:space="preserve"> terminu skutkować będzie naliczaniem kar umownych na warunkach określonych w umowie.</w:t>
      </w:r>
    </w:p>
    <w:p w14:paraId="15DA11AA" w14:textId="77777777" w:rsidR="00CD03EC" w:rsidRPr="00151FBF" w:rsidRDefault="00CD03EC" w:rsidP="00570D8B">
      <w:pPr>
        <w:widowControl w:val="0"/>
        <w:numPr>
          <w:ilvl w:val="0"/>
          <w:numId w:val="9"/>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151FBF" w:rsidRDefault="00CD03EC" w:rsidP="00570D8B">
      <w:pPr>
        <w:widowControl w:val="0"/>
        <w:numPr>
          <w:ilvl w:val="0"/>
          <w:numId w:val="9"/>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Strony mają prawo do żądania przedłużenia terminu umownego, jeżeli niedotrzymanie pierwotnego terminu umownego stanowi konsekwenc</w:t>
      </w:r>
      <w:r w:rsidR="00531C37" w:rsidRPr="00151FBF">
        <w:rPr>
          <w:rFonts w:ascii="Times New Roman" w:hAnsi="Times New Roman" w:cs="Times New Roman"/>
          <w:sz w:val="24"/>
          <w:szCs w:val="24"/>
        </w:rPr>
        <w:t xml:space="preserve">ję okoliczności nadzwyczajnych, (tj. </w:t>
      </w:r>
      <w:r w:rsidR="00531C37" w:rsidRPr="00151FBF">
        <w:rPr>
          <w:rFonts w:ascii="Times New Roman" w:hAnsi="Times New Roman" w:cs="Times New Roman"/>
          <w:color w:val="000000"/>
          <w:sz w:val="24"/>
          <w:szCs w:val="24"/>
        </w:rPr>
        <w:t xml:space="preserve">klęska żywiołowa, nagły niedobór surowców, wojna) </w:t>
      </w:r>
      <w:r w:rsidRPr="00151FBF">
        <w:rPr>
          <w:rFonts w:ascii="Times New Roman" w:hAnsi="Times New Roman" w:cs="Times New Roman"/>
          <w:sz w:val="24"/>
          <w:szCs w:val="24"/>
        </w:rPr>
        <w:t>niezależnych od umawiających się stron.</w:t>
      </w:r>
    </w:p>
    <w:p w14:paraId="482DECF3" w14:textId="1E9D71D1" w:rsidR="00D54D02" w:rsidRPr="00151FBF" w:rsidRDefault="00CD03EC" w:rsidP="00570D8B">
      <w:pPr>
        <w:numPr>
          <w:ilvl w:val="0"/>
          <w:numId w:val="9"/>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lastRenderedPageBreak/>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0389E96A" w14:textId="4AE95A41" w:rsidR="000C4CE2" w:rsidRPr="00151FBF" w:rsidRDefault="000C4CE2" w:rsidP="00570D8B">
      <w:pPr>
        <w:widowControl w:val="0"/>
        <w:spacing w:after="0" w:line="240" w:lineRule="auto"/>
        <w:ind w:left="3540" w:firstLine="708"/>
        <w:jc w:val="both"/>
        <w:rPr>
          <w:rFonts w:ascii="Times New Roman" w:hAnsi="Times New Roman" w:cs="Times New Roman"/>
          <w:b/>
          <w:bCs/>
          <w:sz w:val="24"/>
          <w:szCs w:val="24"/>
        </w:rPr>
      </w:pPr>
      <w:r w:rsidRPr="00151FBF">
        <w:rPr>
          <w:rFonts w:ascii="Times New Roman" w:hAnsi="Times New Roman" w:cs="Times New Roman"/>
          <w:b/>
          <w:bCs/>
          <w:sz w:val="24"/>
          <w:szCs w:val="24"/>
        </w:rPr>
        <w:t>§ 3</w:t>
      </w:r>
    </w:p>
    <w:p w14:paraId="5CCC3F41" w14:textId="77777777" w:rsidR="000C4CE2" w:rsidRPr="00151FBF" w:rsidRDefault="000C4CE2" w:rsidP="00570D8B">
      <w:pPr>
        <w:widowControl w:val="0"/>
        <w:spacing w:after="0" w:line="240" w:lineRule="auto"/>
        <w:jc w:val="center"/>
        <w:rPr>
          <w:rFonts w:ascii="Times New Roman" w:hAnsi="Times New Roman" w:cs="Times New Roman"/>
          <w:b/>
          <w:bCs/>
          <w:sz w:val="24"/>
          <w:szCs w:val="24"/>
        </w:rPr>
      </w:pPr>
      <w:r w:rsidRPr="00151FBF">
        <w:rPr>
          <w:rFonts w:ascii="Times New Roman" w:hAnsi="Times New Roman" w:cs="Times New Roman"/>
          <w:b/>
          <w:bCs/>
          <w:sz w:val="24"/>
          <w:szCs w:val="24"/>
        </w:rPr>
        <w:t>Obowiązek zatrudnienia na podstawie umowy o pracę</w:t>
      </w:r>
    </w:p>
    <w:p w14:paraId="22A37FD9" w14:textId="77777777" w:rsidR="000C4CE2" w:rsidRPr="00151FBF" w:rsidRDefault="000C4CE2" w:rsidP="00570D8B">
      <w:pPr>
        <w:widowControl w:val="0"/>
        <w:numPr>
          <w:ilvl w:val="0"/>
          <w:numId w:val="27"/>
        </w:numPr>
        <w:spacing w:after="0" w:line="240" w:lineRule="auto"/>
        <w:jc w:val="both"/>
        <w:rPr>
          <w:rFonts w:ascii="Times New Roman" w:hAnsi="Times New Roman" w:cs="Times New Roman"/>
          <w:bCs/>
          <w:sz w:val="24"/>
          <w:szCs w:val="24"/>
        </w:rPr>
      </w:pPr>
      <w:r w:rsidRPr="00151FBF">
        <w:rPr>
          <w:rFonts w:ascii="Times New Roman" w:hAnsi="Times New Roman" w:cs="Times New Roman"/>
          <w:bCs/>
          <w:sz w:val="24"/>
          <w:szCs w:val="24"/>
        </w:rPr>
        <w:t>Zamawiający wymaga od Wykonawcy lub Podwykonawcy, aby osoby wykonujące następujące czynności w zakresie realizacji zadania, tj.:</w:t>
      </w:r>
    </w:p>
    <w:p w14:paraId="756C7C80" w14:textId="25E964E3" w:rsidR="000C4CE2" w:rsidRPr="00151FBF" w:rsidRDefault="000C4CE2" w:rsidP="00570D8B">
      <w:pPr>
        <w:widowControl w:val="0"/>
        <w:spacing w:after="0" w:line="240" w:lineRule="auto"/>
        <w:ind w:left="360"/>
        <w:jc w:val="both"/>
        <w:rPr>
          <w:rFonts w:ascii="Times New Roman" w:hAnsi="Times New Roman" w:cs="Times New Roman"/>
          <w:bCs/>
          <w:sz w:val="24"/>
          <w:szCs w:val="24"/>
        </w:rPr>
      </w:pPr>
      <w:r w:rsidRPr="00151FBF">
        <w:rPr>
          <w:rFonts w:ascii="Times New Roman" w:hAnsi="Times New Roman" w:cs="Times New Roman"/>
          <w:bCs/>
          <w:sz w:val="24"/>
          <w:szCs w:val="24"/>
        </w:rPr>
        <w:t xml:space="preserve">- osoby wykonujące roboty </w:t>
      </w:r>
      <w:r w:rsidR="00EB2552" w:rsidRPr="00151FBF">
        <w:rPr>
          <w:rFonts w:ascii="Times New Roman" w:hAnsi="Times New Roman" w:cs="Times New Roman"/>
          <w:bCs/>
          <w:sz w:val="24"/>
          <w:szCs w:val="24"/>
        </w:rPr>
        <w:t>budowlane,</w:t>
      </w:r>
      <w:r w:rsidR="00D54D02" w:rsidRPr="00151FBF">
        <w:rPr>
          <w:rFonts w:ascii="Times New Roman" w:hAnsi="Times New Roman" w:cs="Times New Roman"/>
          <w:bCs/>
          <w:sz w:val="24"/>
          <w:szCs w:val="24"/>
        </w:rPr>
        <w:t xml:space="preserve"> elektryczne, elektrotechniczne</w:t>
      </w:r>
      <w:r w:rsidR="00EB2552" w:rsidRPr="00151FBF">
        <w:rPr>
          <w:rFonts w:ascii="Times New Roman" w:hAnsi="Times New Roman" w:cs="Times New Roman"/>
          <w:bCs/>
          <w:sz w:val="24"/>
          <w:szCs w:val="24"/>
        </w:rPr>
        <w:t xml:space="preserve"> zwane</w:t>
      </w:r>
      <w:r w:rsidRPr="00151FBF">
        <w:rPr>
          <w:rFonts w:ascii="Times New Roman" w:hAnsi="Times New Roman" w:cs="Times New Roman"/>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151FBF" w:rsidRDefault="000C4CE2" w:rsidP="00570D8B">
      <w:pPr>
        <w:widowControl w:val="0"/>
        <w:numPr>
          <w:ilvl w:val="0"/>
          <w:numId w:val="27"/>
        </w:numPr>
        <w:spacing w:after="0" w:line="240" w:lineRule="auto"/>
        <w:jc w:val="both"/>
        <w:rPr>
          <w:rFonts w:ascii="Times New Roman" w:hAnsi="Times New Roman" w:cs="Times New Roman"/>
          <w:bCs/>
          <w:sz w:val="24"/>
          <w:szCs w:val="24"/>
        </w:rPr>
      </w:pPr>
      <w:r w:rsidRPr="00151FBF">
        <w:rPr>
          <w:rFonts w:ascii="Times New Roman" w:hAnsi="Times New Roman" w:cs="Times New Roman"/>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151FBF" w:rsidRDefault="000C4CE2" w:rsidP="00570D8B">
      <w:pPr>
        <w:widowControl w:val="0"/>
        <w:spacing w:after="0" w:line="240" w:lineRule="auto"/>
        <w:ind w:left="360"/>
        <w:jc w:val="both"/>
        <w:rPr>
          <w:rFonts w:ascii="Times New Roman" w:hAnsi="Times New Roman" w:cs="Times New Roman"/>
          <w:bCs/>
          <w:sz w:val="24"/>
          <w:szCs w:val="24"/>
        </w:rPr>
      </w:pPr>
      <w:r w:rsidRPr="00151FBF">
        <w:rPr>
          <w:rFonts w:ascii="Times New Roman" w:hAnsi="Times New Roman" w:cs="Times New Roman"/>
          <w:bCs/>
          <w:sz w:val="24"/>
          <w:szCs w:val="24"/>
        </w:rPr>
        <w:t>a) żądania oświadczeń i dokumentów w zakresie potwierdzenia spełniania ww. wymogów i dokonywania ich oceny,</w:t>
      </w:r>
    </w:p>
    <w:p w14:paraId="73CF65D6" w14:textId="77777777" w:rsidR="000C4CE2" w:rsidRPr="00151FBF" w:rsidRDefault="000C4CE2" w:rsidP="00570D8B">
      <w:pPr>
        <w:widowControl w:val="0"/>
        <w:spacing w:after="0" w:line="240" w:lineRule="auto"/>
        <w:ind w:left="360"/>
        <w:jc w:val="both"/>
        <w:rPr>
          <w:rFonts w:ascii="Times New Roman" w:hAnsi="Times New Roman" w:cs="Times New Roman"/>
          <w:bCs/>
          <w:sz w:val="24"/>
          <w:szCs w:val="24"/>
        </w:rPr>
      </w:pPr>
      <w:r w:rsidRPr="00151FBF">
        <w:rPr>
          <w:rFonts w:ascii="Times New Roman" w:hAnsi="Times New Roman" w:cs="Times New Roman"/>
          <w:bCs/>
          <w:sz w:val="24"/>
          <w:szCs w:val="24"/>
        </w:rPr>
        <w:t>b) żądania wyjaśnień w przypadku wątpliwości w zakresie potwierdzenia spełniania ww. wymogów,</w:t>
      </w:r>
    </w:p>
    <w:p w14:paraId="7682BD8C" w14:textId="77777777" w:rsidR="000C4CE2" w:rsidRPr="00151FBF" w:rsidRDefault="000C4CE2" w:rsidP="00570D8B">
      <w:pPr>
        <w:widowControl w:val="0"/>
        <w:spacing w:after="0" w:line="240" w:lineRule="auto"/>
        <w:ind w:firstLine="360"/>
        <w:jc w:val="both"/>
        <w:rPr>
          <w:rFonts w:ascii="Times New Roman" w:hAnsi="Times New Roman" w:cs="Times New Roman"/>
          <w:bCs/>
          <w:sz w:val="24"/>
          <w:szCs w:val="24"/>
        </w:rPr>
      </w:pPr>
      <w:r w:rsidRPr="00151FBF">
        <w:rPr>
          <w:rFonts w:ascii="Times New Roman" w:hAnsi="Times New Roman" w:cs="Times New Roman"/>
          <w:bCs/>
          <w:sz w:val="24"/>
          <w:szCs w:val="24"/>
        </w:rPr>
        <w:t>c) przeprowadzania kontroli na miejscu wykonywania świadczenia.</w:t>
      </w:r>
    </w:p>
    <w:p w14:paraId="10AE98FA" w14:textId="77777777" w:rsidR="000C4CE2" w:rsidRPr="00151FBF" w:rsidRDefault="000C4CE2" w:rsidP="00570D8B">
      <w:pPr>
        <w:widowControl w:val="0"/>
        <w:numPr>
          <w:ilvl w:val="0"/>
          <w:numId w:val="27"/>
        </w:numPr>
        <w:spacing w:after="0" w:line="240" w:lineRule="auto"/>
        <w:jc w:val="both"/>
        <w:rPr>
          <w:rFonts w:ascii="Times New Roman" w:hAnsi="Times New Roman" w:cs="Times New Roman"/>
          <w:bCs/>
          <w:sz w:val="24"/>
          <w:szCs w:val="24"/>
        </w:rPr>
      </w:pPr>
      <w:r w:rsidRPr="00151FBF">
        <w:rPr>
          <w:rFonts w:ascii="Times New Roman" w:hAnsi="Times New Roman" w:cs="Times New Roman"/>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52F5EB4" w14:textId="77777777" w:rsidR="000C4CE2" w:rsidRPr="00151FBF" w:rsidRDefault="000C4CE2" w:rsidP="00570D8B">
      <w:pPr>
        <w:widowControl w:val="0"/>
        <w:spacing w:after="0" w:line="240" w:lineRule="auto"/>
        <w:ind w:firstLine="360"/>
        <w:jc w:val="both"/>
        <w:rPr>
          <w:rFonts w:ascii="Times New Roman" w:hAnsi="Times New Roman" w:cs="Times New Roman"/>
          <w:bCs/>
          <w:sz w:val="24"/>
          <w:szCs w:val="24"/>
        </w:rPr>
      </w:pPr>
      <w:r w:rsidRPr="00151FBF">
        <w:rPr>
          <w:rFonts w:ascii="Times New Roman" w:hAnsi="Times New Roman" w:cs="Times New Roman"/>
          <w:bCs/>
          <w:sz w:val="24"/>
          <w:szCs w:val="24"/>
        </w:rPr>
        <w:t>Składanie fałszywych oświadczeń skutkuje odpowiedzialnością karną.</w:t>
      </w:r>
    </w:p>
    <w:p w14:paraId="5550D57D" w14:textId="6E612451" w:rsidR="000C4CE2" w:rsidRPr="00151FBF" w:rsidRDefault="000C4CE2" w:rsidP="00570D8B">
      <w:pPr>
        <w:widowControl w:val="0"/>
        <w:numPr>
          <w:ilvl w:val="0"/>
          <w:numId w:val="27"/>
        </w:numPr>
        <w:spacing w:after="0" w:line="240" w:lineRule="auto"/>
        <w:jc w:val="both"/>
        <w:rPr>
          <w:rFonts w:ascii="Times New Roman" w:hAnsi="Times New Roman" w:cs="Times New Roman"/>
          <w:bCs/>
          <w:sz w:val="24"/>
          <w:szCs w:val="24"/>
        </w:rPr>
      </w:pPr>
      <w:r w:rsidRPr="00151FBF">
        <w:rPr>
          <w:rFonts w:ascii="Times New Roman" w:hAnsi="Times New Roman" w:cs="Times New Roman"/>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151FBF">
        <w:rPr>
          <w:rFonts w:ascii="Times New Roman" w:hAnsi="Times New Roman" w:cs="Times New Roman"/>
          <w:bCs/>
          <w:color w:val="000000" w:themeColor="text1"/>
          <w:sz w:val="24"/>
          <w:szCs w:val="24"/>
        </w:rPr>
        <w:t>§10</w:t>
      </w:r>
      <w:r w:rsidRPr="00151FBF">
        <w:rPr>
          <w:rFonts w:ascii="Times New Roman" w:hAnsi="Times New Roman" w:cs="Times New Roman"/>
          <w:bCs/>
          <w:color w:val="000000" w:themeColor="text1"/>
          <w:sz w:val="24"/>
          <w:szCs w:val="24"/>
        </w:rPr>
        <w:t xml:space="preserve"> ust. 3</w:t>
      </w:r>
      <w:r w:rsidRPr="00151FBF">
        <w:rPr>
          <w:rFonts w:ascii="Times New Roman" w:hAnsi="Times New Roman" w:cs="Times New Roman"/>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151FBF" w:rsidRDefault="000C4CE2" w:rsidP="00570D8B">
      <w:pPr>
        <w:widowControl w:val="0"/>
        <w:numPr>
          <w:ilvl w:val="0"/>
          <w:numId w:val="27"/>
        </w:numPr>
        <w:spacing w:after="0" w:line="240" w:lineRule="auto"/>
        <w:jc w:val="both"/>
        <w:rPr>
          <w:rFonts w:ascii="Times New Roman" w:hAnsi="Times New Roman" w:cs="Times New Roman"/>
          <w:bCs/>
          <w:sz w:val="24"/>
          <w:szCs w:val="24"/>
        </w:rPr>
      </w:pPr>
      <w:r w:rsidRPr="00151FBF">
        <w:rPr>
          <w:rFonts w:ascii="Times New Roman" w:hAnsi="Times New Roman" w:cs="Times New Roman"/>
          <w:bCs/>
          <w:sz w:val="24"/>
          <w:szCs w:val="24"/>
        </w:rPr>
        <w:t>W przypadku uzasadnionych wątpliwości, co do przestrzegania prawa pracy przez Wykonawcę lub Podwykonawcę, Zamawiający może zwrócić się o przeprowadzenie kontroli przez Państwową Inspekcję Pracy.</w:t>
      </w:r>
    </w:p>
    <w:p w14:paraId="37114DBD" w14:textId="77777777" w:rsidR="005038B6" w:rsidRPr="00151FBF" w:rsidRDefault="005038B6" w:rsidP="00570D8B">
      <w:pPr>
        <w:spacing w:after="0" w:line="240" w:lineRule="auto"/>
        <w:rPr>
          <w:rFonts w:ascii="Times New Roman" w:hAnsi="Times New Roman" w:cs="Times New Roman"/>
          <w:sz w:val="24"/>
          <w:szCs w:val="24"/>
        </w:rPr>
      </w:pPr>
    </w:p>
    <w:p w14:paraId="1010FB33" w14:textId="77777777" w:rsidR="00570D8B" w:rsidRPr="00151FBF" w:rsidRDefault="00570D8B" w:rsidP="00570D8B">
      <w:pPr>
        <w:spacing w:after="0" w:line="240" w:lineRule="auto"/>
        <w:rPr>
          <w:rFonts w:ascii="Times New Roman" w:hAnsi="Times New Roman" w:cs="Times New Roman"/>
          <w:sz w:val="24"/>
          <w:szCs w:val="24"/>
        </w:rPr>
      </w:pPr>
    </w:p>
    <w:p w14:paraId="76817FCF" w14:textId="77777777" w:rsidR="00570D8B" w:rsidRPr="00151FBF" w:rsidRDefault="00570D8B" w:rsidP="00570D8B">
      <w:pPr>
        <w:spacing w:after="0" w:line="240" w:lineRule="auto"/>
        <w:rPr>
          <w:rFonts w:ascii="Times New Roman" w:hAnsi="Times New Roman" w:cs="Times New Roman"/>
          <w:sz w:val="24"/>
          <w:szCs w:val="24"/>
        </w:rPr>
      </w:pPr>
    </w:p>
    <w:p w14:paraId="61110F73" w14:textId="77777777" w:rsidR="00570D8B" w:rsidRPr="00151FBF" w:rsidRDefault="00570D8B" w:rsidP="00570D8B">
      <w:pPr>
        <w:spacing w:after="0" w:line="240" w:lineRule="auto"/>
        <w:rPr>
          <w:rFonts w:ascii="Times New Roman" w:hAnsi="Times New Roman" w:cs="Times New Roman"/>
          <w:sz w:val="24"/>
          <w:szCs w:val="24"/>
        </w:rPr>
      </w:pPr>
    </w:p>
    <w:p w14:paraId="668A944E" w14:textId="77777777" w:rsidR="00570D8B" w:rsidRPr="00151FBF" w:rsidRDefault="00570D8B" w:rsidP="00570D8B">
      <w:pPr>
        <w:spacing w:after="0" w:line="240" w:lineRule="auto"/>
        <w:rPr>
          <w:rFonts w:ascii="Times New Roman" w:hAnsi="Times New Roman" w:cs="Times New Roman"/>
          <w:sz w:val="24"/>
          <w:szCs w:val="24"/>
        </w:rPr>
      </w:pPr>
    </w:p>
    <w:p w14:paraId="6D6852E5" w14:textId="77777777" w:rsidR="00570D8B" w:rsidRPr="00151FBF" w:rsidRDefault="00570D8B" w:rsidP="00570D8B">
      <w:pPr>
        <w:spacing w:after="0" w:line="240" w:lineRule="auto"/>
        <w:rPr>
          <w:rFonts w:ascii="Times New Roman" w:hAnsi="Times New Roman" w:cs="Times New Roman"/>
          <w:sz w:val="24"/>
          <w:szCs w:val="24"/>
        </w:rPr>
      </w:pPr>
    </w:p>
    <w:p w14:paraId="50A26406" w14:textId="4DAC1D0A" w:rsidR="00CD03EC" w:rsidRPr="00151FBF" w:rsidRDefault="000C4CE2" w:rsidP="00570D8B">
      <w:pPr>
        <w:widowControl w:val="0"/>
        <w:spacing w:after="0" w:line="240" w:lineRule="auto"/>
        <w:ind w:left="4248"/>
        <w:jc w:val="both"/>
        <w:rPr>
          <w:rFonts w:ascii="Times New Roman" w:hAnsi="Times New Roman" w:cs="Times New Roman"/>
          <w:b/>
          <w:bCs/>
          <w:sz w:val="24"/>
          <w:szCs w:val="24"/>
        </w:rPr>
      </w:pPr>
      <w:r w:rsidRPr="00151FBF">
        <w:rPr>
          <w:rFonts w:ascii="Times New Roman" w:hAnsi="Times New Roman" w:cs="Times New Roman"/>
          <w:b/>
          <w:bCs/>
          <w:sz w:val="24"/>
          <w:szCs w:val="24"/>
        </w:rPr>
        <w:lastRenderedPageBreak/>
        <w:t>§ 4</w:t>
      </w:r>
    </w:p>
    <w:p w14:paraId="00E41945" w14:textId="77777777" w:rsidR="00CD03EC" w:rsidRPr="00151FBF" w:rsidRDefault="00CD03EC" w:rsidP="00570D8B">
      <w:pPr>
        <w:widowControl w:val="0"/>
        <w:spacing w:after="0" w:line="240" w:lineRule="auto"/>
        <w:rPr>
          <w:rFonts w:ascii="Times New Roman" w:hAnsi="Times New Roman" w:cs="Times New Roman"/>
          <w:b/>
          <w:bCs/>
          <w:i/>
          <w:sz w:val="24"/>
          <w:szCs w:val="24"/>
        </w:rPr>
      </w:pPr>
    </w:p>
    <w:p w14:paraId="49AA0C6F" w14:textId="77777777" w:rsidR="00CD03EC" w:rsidRPr="00151FBF" w:rsidRDefault="00CD03EC" w:rsidP="00570D8B">
      <w:pPr>
        <w:widowControl w:val="0"/>
        <w:numPr>
          <w:ilvl w:val="1"/>
          <w:numId w:val="9"/>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Zamawiający powołuje </w:t>
      </w:r>
      <w:r w:rsidR="000A77EC" w:rsidRPr="00151FBF">
        <w:rPr>
          <w:rFonts w:ascii="Times New Roman" w:hAnsi="Times New Roman" w:cs="Times New Roman"/>
          <w:sz w:val="24"/>
          <w:szCs w:val="24"/>
        </w:rPr>
        <w:t>Inspektora N</w:t>
      </w:r>
      <w:r w:rsidRPr="00151FBF">
        <w:rPr>
          <w:rFonts w:ascii="Times New Roman" w:hAnsi="Times New Roman" w:cs="Times New Roman"/>
          <w:sz w:val="24"/>
          <w:szCs w:val="24"/>
        </w:rPr>
        <w:t>adzoru inwestorskiego:</w:t>
      </w:r>
    </w:p>
    <w:p w14:paraId="2D42815B" w14:textId="6587714F" w:rsidR="00CD03EC" w:rsidRPr="00151FBF" w:rsidRDefault="00BA71E2" w:rsidP="00570D8B">
      <w:pPr>
        <w:widowControl w:val="0"/>
        <w:spacing w:after="0" w:line="240" w:lineRule="auto"/>
        <w:ind w:left="426"/>
        <w:jc w:val="both"/>
        <w:rPr>
          <w:rFonts w:ascii="Times New Roman" w:hAnsi="Times New Roman" w:cs="Times New Roman"/>
          <w:sz w:val="24"/>
          <w:szCs w:val="24"/>
        </w:rPr>
      </w:pPr>
      <w:r w:rsidRPr="00151FBF">
        <w:rPr>
          <w:rFonts w:ascii="Times New Roman" w:hAnsi="Times New Roman" w:cs="Times New Roman"/>
          <w:sz w:val="24"/>
          <w:szCs w:val="24"/>
        </w:rPr>
        <w:t xml:space="preserve">1) branży budowlanej, w osobie: z ramienia Zamawiającego, w  osobie: mgr inż. Bogusław </w:t>
      </w:r>
      <w:proofErr w:type="spellStart"/>
      <w:r w:rsidRPr="00151FBF">
        <w:rPr>
          <w:rFonts w:ascii="Times New Roman" w:hAnsi="Times New Roman" w:cs="Times New Roman"/>
          <w:sz w:val="24"/>
          <w:szCs w:val="24"/>
        </w:rPr>
        <w:t>Klichta</w:t>
      </w:r>
      <w:proofErr w:type="spellEnd"/>
      <w:r w:rsidRPr="00151FBF">
        <w:rPr>
          <w:rFonts w:ascii="Times New Roman" w:hAnsi="Times New Roman" w:cs="Times New Roman"/>
          <w:sz w:val="24"/>
          <w:szCs w:val="24"/>
        </w:rPr>
        <w:t>, nr uprawnień: 293/85</w:t>
      </w:r>
    </w:p>
    <w:p w14:paraId="6B6959D2" w14:textId="77777777" w:rsidR="00CD03EC" w:rsidRPr="00151FBF" w:rsidRDefault="00CD03EC" w:rsidP="00570D8B">
      <w:pPr>
        <w:widowControl w:val="0"/>
        <w:numPr>
          <w:ilvl w:val="1"/>
          <w:numId w:val="9"/>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Wykonawca ustanawia kierownika budowy w osobie: ……………………… nr uprawnień: ………….</w:t>
      </w:r>
      <w:r w:rsidR="004F2A1C" w:rsidRPr="00151FBF">
        <w:rPr>
          <w:rFonts w:ascii="Times New Roman" w:hAnsi="Times New Roman" w:cs="Times New Roman"/>
          <w:sz w:val="24"/>
          <w:szCs w:val="24"/>
        </w:rPr>
        <w:t>...........</w:t>
      </w:r>
    </w:p>
    <w:p w14:paraId="43A7BE5B" w14:textId="77777777" w:rsidR="00CD03EC" w:rsidRPr="00151FBF" w:rsidRDefault="00CD03EC" w:rsidP="00570D8B">
      <w:pPr>
        <w:widowControl w:val="0"/>
        <w:spacing w:after="0" w:line="240" w:lineRule="auto"/>
        <w:jc w:val="both"/>
        <w:rPr>
          <w:rFonts w:ascii="Times New Roman" w:hAnsi="Times New Roman" w:cs="Times New Roman"/>
          <w:sz w:val="24"/>
          <w:szCs w:val="24"/>
        </w:rPr>
      </w:pPr>
    </w:p>
    <w:p w14:paraId="153E86A6" w14:textId="0E9515BF" w:rsidR="00CD03EC" w:rsidRPr="00151FBF" w:rsidRDefault="000C4CE2" w:rsidP="00570D8B">
      <w:pPr>
        <w:spacing w:after="0" w:line="240" w:lineRule="auto"/>
        <w:jc w:val="center"/>
        <w:rPr>
          <w:rFonts w:ascii="Times New Roman" w:hAnsi="Times New Roman" w:cs="Times New Roman"/>
          <w:b/>
          <w:bCs/>
          <w:color w:val="000000"/>
          <w:sz w:val="24"/>
          <w:szCs w:val="24"/>
        </w:rPr>
      </w:pPr>
      <w:r w:rsidRPr="00151FBF">
        <w:rPr>
          <w:rFonts w:ascii="Times New Roman" w:hAnsi="Times New Roman" w:cs="Times New Roman"/>
          <w:b/>
          <w:bCs/>
          <w:color w:val="000000"/>
          <w:sz w:val="24"/>
          <w:szCs w:val="24"/>
        </w:rPr>
        <w:t>§ 5</w:t>
      </w:r>
    </w:p>
    <w:p w14:paraId="1AC03CC3" w14:textId="77777777" w:rsidR="00CD03EC" w:rsidRPr="00151FBF" w:rsidRDefault="00CD03EC" w:rsidP="00570D8B">
      <w:pPr>
        <w:spacing w:after="0" w:line="240" w:lineRule="auto"/>
        <w:jc w:val="center"/>
        <w:rPr>
          <w:rFonts w:ascii="Times New Roman" w:hAnsi="Times New Roman" w:cs="Times New Roman"/>
          <w:b/>
          <w:bCs/>
          <w:i/>
          <w:color w:val="000000"/>
          <w:sz w:val="24"/>
          <w:szCs w:val="24"/>
        </w:rPr>
      </w:pPr>
      <w:r w:rsidRPr="00151FBF">
        <w:rPr>
          <w:rFonts w:ascii="Times New Roman" w:hAnsi="Times New Roman" w:cs="Times New Roman"/>
          <w:b/>
          <w:bCs/>
          <w:i/>
          <w:color w:val="000000"/>
          <w:sz w:val="24"/>
          <w:szCs w:val="24"/>
        </w:rPr>
        <w:t xml:space="preserve">Obowiązki Zamawiającego </w:t>
      </w:r>
    </w:p>
    <w:p w14:paraId="5BE7CFFE" w14:textId="77777777" w:rsidR="00CD03EC" w:rsidRPr="00151FBF" w:rsidRDefault="00CD03EC" w:rsidP="00570D8B">
      <w:pPr>
        <w:spacing w:after="0" w:line="240" w:lineRule="auto"/>
        <w:jc w:val="center"/>
        <w:rPr>
          <w:rFonts w:ascii="Times New Roman" w:hAnsi="Times New Roman" w:cs="Times New Roman"/>
          <w:b/>
          <w:bCs/>
          <w:color w:val="000000"/>
          <w:sz w:val="24"/>
          <w:szCs w:val="24"/>
        </w:rPr>
      </w:pPr>
    </w:p>
    <w:p w14:paraId="6723243B" w14:textId="77777777" w:rsidR="00CD03EC" w:rsidRPr="00151FBF" w:rsidRDefault="00CD03EC" w:rsidP="00570D8B">
      <w:pPr>
        <w:spacing w:after="0" w:line="240" w:lineRule="auto"/>
        <w:jc w:val="both"/>
        <w:rPr>
          <w:rFonts w:ascii="Times New Roman" w:hAnsi="Times New Roman" w:cs="Times New Roman"/>
          <w:color w:val="000000"/>
          <w:sz w:val="24"/>
          <w:szCs w:val="24"/>
        </w:rPr>
      </w:pPr>
      <w:r w:rsidRPr="00151FBF">
        <w:rPr>
          <w:rFonts w:ascii="Times New Roman" w:hAnsi="Times New Roman" w:cs="Times New Roman"/>
          <w:bCs/>
          <w:color w:val="000000"/>
          <w:sz w:val="24"/>
          <w:szCs w:val="24"/>
        </w:rPr>
        <w:t>Do obowiązków Zamawiającego należy:</w:t>
      </w:r>
    </w:p>
    <w:p w14:paraId="4A31C6EC" w14:textId="2C359CB3" w:rsidR="00CD03EC" w:rsidRPr="00151FBF" w:rsidRDefault="00CD03EC" w:rsidP="00570D8B">
      <w:pPr>
        <w:numPr>
          <w:ilvl w:val="1"/>
          <w:numId w:val="5"/>
        </w:numPr>
        <w:tabs>
          <w:tab w:val="clear" w:pos="1440"/>
        </w:tabs>
        <w:spacing w:after="0" w:line="240" w:lineRule="auto"/>
        <w:ind w:left="720"/>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 xml:space="preserve">Wprowadzenie i protokolarne przekazanie Wykonawcy terenu robót </w:t>
      </w:r>
    </w:p>
    <w:p w14:paraId="72A91D41" w14:textId="77777777" w:rsidR="00CD03EC" w:rsidRPr="00151FBF" w:rsidRDefault="00CD03EC" w:rsidP="00570D8B">
      <w:pPr>
        <w:numPr>
          <w:ilvl w:val="1"/>
          <w:numId w:val="5"/>
        </w:numPr>
        <w:tabs>
          <w:tab w:val="clear" w:pos="1440"/>
        </w:tabs>
        <w:spacing w:after="0" w:line="240" w:lineRule="auto"/>
        <w:ind w:left="720"/>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Zapewnienie na swój koszt nadzoru inwestorskiego;</w:t>
      </w:r>
    </w:p>
    <w:p w14:paraId="5CD4386E" w14:textId="77777777" w:rsidR="00CD03EC" w:rsidRPr="00151FBF" w:rsidRDefault="00CD03EC" w:rsidP="00570D8B">
      <w:pPr>
        <w:numPr>
          <w:ilvl w:val="1"/>
          <w:numId w:val="5"/>
        </w:numPr>
        <w:tabs>
          <w:tab w:val="clear" w:pos="1440"/>
        </w:tabs>
        <w:spacing w:after="0" w:line="240" w:lineRule="auto"/>
        <w:ind w:left="720"/>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Wskazanie miejsc poboru energii elektrycznej i wody;</w:t>
      </w:r>
    </w:p>
    <w:p w14:paraId="5485AA81" w14:textId="77777777" w:rsidR="00CD03EC" w:rsidRPr="00151FBF" w:rsidRDefault="00CD03EC" w:rsidP="00570D8B">
      <w:pPr>
        <w:numPr>
          <w:ilvl w:val="1"/>
          <w:numId w:val="5"/>
        </w:numPr>
        <w:tabs>
          <w:tab w:val="clear" w:pos="1440"/>
        </w:tabs>
        <w:spacing w:after="0" w:line="240" w:lineRule="auto"/>
        <w:ind w:left="720"/>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Odebranie przedmiotu Umowy po sprawdzeniu jego należytego wykonania;</w:t>
      </w:r>
    </w:p>
    <w:p w14:paraId="26EAE8D6" w14:textId="77777777" w:rsidR="00CD03EC" w:rsidRPr="00151FBF" w:rsidRDefault="00CD03EC" w:rsidP="00570D8B">
      <w:pPr>
        <w:numPr>
          <w:ilvl w:val="1"/>
          <w:numId w:val="5"/>
        </w:numPr>
        <w:tabs>
          <w:tab w:val="clear" w:pos="1440"/>
        </w:tabs>
        <w:spacing w:after="0" w:line="240" w:lineRule="auto"/>
        <w:ind w:left="720"/>
        <w:jc w:val="both"/>
        <w:rPr>
          <w:rFonts w:ascii="Times New Roman" w:hAnsi="Times New Roman" w:cs="Times New Roman"/>
          <w:bCs/>
          <w:color w:val="000000"/>
          <w:sz w:val="24"/>
          <w:szCs w:val="24"/>
        </w:rPr>
      </w:pPr>
      <w:r w:rsidRPr="00151FBF">
        <w:rPr>
          <w:rFonts w:ascii="Times New Roman" w:hAnsi="Times New Roman" w:cs="Times New Roman"/>
          <w:color w:val="000000"/>
          <w:sz w:val="24"/>
          <w:szCs w:val="24"/>
        </w:rPr>
        <w:t>Terminowa zapłata wynagrodzenia za wykonane i odebrane prace.</w:t>
      </w:r>
    </w:p>
    <w:p w14:paraId="1CF328A5" w14:textId="77777777" w:rsidR="00CD03EC" w:rsidRPr="00151FBF" w:rsidRDefault="00CD03EC" w:rsidP="00570D8B">
      <w:pPr>
        <w:spacing w:after="0" w:line="240" w:lineRule="auto"/>
        <w:jc w:val="both"/>
        <w:rPr>
          <w:rFonts w:ascii="Times New Roman" w:hAnsi="Times New Roman" w:cs="Times New Roman"/>
          <w:color w:val="000000"/>
          <w:sz w:val="24"/>
          <w:szCs w:val="24"/>
        </w:rPr>
      </w:pPr>
    </w:p>
    <w:p w14:paraId="376AFFAF" w14:textId="78DE37A6" w:rsidR="00CD03EC" w:rsidRPr="00151FBF" w:rsidRDefault="000C4CE2" w:rsidP="00570D8B">
      <w:pPr>
        <w:spacing w:after="0" w:line="240" w:lineRule="auto"/>
        <w:jc w:val="center"/>
        <w:rPr>
          <w:rFonts w:ascii="Times New Roman" w:hAnsi="Times New Roman" w:cs="Times New Roman"/>
          <w:b/>
          <w:bCs/>
          <w:color w:val="000000"/>
          <w:sz w:val="24"/>
          <w:szCs w:val="24"/>
        </w:rPr>
      </w:pPr>
      <w:r w:rsidRPr="00151FBF">
        <w:rPr>
          <w:rFonts w:ascii="Times New Roman" w:hAnsi="Times New Roman" w:cs="Times New Roman"/>
          <w:b/>
          <w:bCs/>
          <w:color w:val="000000"/>
          <w:sz w:val="24"/>
          <w:szCs w:val="24"/>
        </w:rPr>
        <w:t>§ 6</w:t>
      </w:r>
    </w:p>
    <w:p w14:paraId="1EDFA9D4" w14:textId="77777777" w:rsidR="00CD03EC" w:rsidRPr="00151FBF" w:rsidRDefault="00CD03EC" w:rsidP="00570D8B">
      <w:pPr>
        <w:spacing w:after="0" w:line="240" w:lineRule="auto"/>
        <w:jc w:val="center"/>
        <w:rPr>
          <w:rFonts w:ascii="Times New Roman" w:hAnsi="Times New Roman" w:cs="Times New Roman"/>
          <w:b/>
          <w:bCs/>
          <w:i/>
          <w:color w:val="000000"/>
          <w:sz w:val="24"/>
          <w:szCs w:val="24"/>
        </w:rPr>
      </w:pPr>
      <w:r w:rsidRPr="00151FBF">
        <w:rPr>
          <w:rFonts w:ascii="Times New Roman" w:hAnsi="Times New Roman" w:cs="Times New Roman"/>
          <w:b/>
          <w:bCs/>
          <w:i/>
          <w:color w:val="000000"/>
          <w:sz w:val="24"/>
          <w:szCs w:val="24"/>
        </w:rPr>
        <w:t xml:space="preserve">Obowiązki Wykonawcy </w:t>
      </w:r>
    </w:p>
    <w:p w14:paraId="0582E7E9" w14:textId="77777777" w:rsidR="00CD03EC" w:rsidRPr="00151FBF" w:rsidRDefault="00CD03EC" w:rsidP="00570D8B">
      <w:pPr>
        <w:spacing w:after="0" w:line="240" w:lineRule="auto"/>
        <w:jc w:val="center"/>
        <w:rPr>
          <w:rFonts w:ascii="Times New Roman" w:hAnsi="Times New Roman" w:cs="Times New Roman"/>
          <w:b/>
          <w:bCs/>
          <w:color w:val="000000"/>
          <w:sz w:val="24"/>
          <w:szCs w:val="24"/>
        </w:rPr>
      </w:pPr>
    </w:p>
    <w:p w14:paraId="0A078A79" w14:textId="77777777" w:rsidR="00CD03EC" w:rsidRPr="00151FBF" w:rsidRDefault="00CD03EC" w:rsidP="00570D8B">
      <w:pPr>
        <w:numPr>
          <w:ilvl w:val="2"/>
          <w:numId w:val="3"/>
        </w:numPr>
        <w:tabs>
          <w:tab w:val="clear" w:pos="2160"/>
        </w:tabs>
        <w:spacing w:after="0" w:line="240" w:lineRule="auto"/>
        <w:ind w:left="426" w:hanging="426"/>
        <w:jc w:val="both"/>
        <w:rPr>
          <w:rFonts w:ascii="Times New Roman" w:hAnsi="Times New Roman" w:cs="Times New Roman"/>
          <w:color w:val="000000"/>
          <w:sz w:val="24"/>
          <w:szCs w:val="24"/>
        </w:rPr>
      </w:pPr>
      <w:r w:rsidRPr="00151FBF">
        <w:rPr>
          <w:rFonts w:ascii="Times New Roman" w:hAnsi="Times New Roman" w:cs="Times New Roman"/>
          <w:bCs/>
          <w:color w:val="000000"/>
          <w:sz w:val="24"/>
          <w:szCs w:val="24"/>
        </w:rPr>
        <w:t>Do obowiązków Wykonawcy należy:</w:t>
      </w:r>
    </w:p>
    <w:p w14:paraId="5E57F99B"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Przejęcie terenu robót od Zamawiającego;</w:t>
      </w:r>
    </w:p>
    <w:p w14:paraId="700F8B3E"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Zabezpieczenie i wygrodzenie terenu robót;</w:t>
      </w:r>
    </w:p>
    <w:p w14:paraId="1F5DC4DC"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sz w:val="24"/>
          <w:szCs w:val="24"/>
        </w:rPr>
      </w:pPr>
      <w:r w:rsidRPr="00151FBF">
        <w:rPr>
          <w:rFonts w:ascii="Times New Roman" w:hAnsi="Times New Roman" w:cs="Times New Roman"/>
          <w:color w:val="000000"/>
          <w:sz w:val="24"/>
          <w:szCs w:val="24"/>
        </w:rPr>
        <w:t>Zapewnienie dozoru mienia na terenie robót na własny koszt;</w:t>
      </w:r>
    </w:p>
    <w:p w14:paraId="6B55DECC" w14:textId="4005E02D"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sz w:val="24"/>
          <w:szCs w:val="24"/>
        </w:rPr>
        <w:t>Ubezpieczenia terenu robót z tytułu szkód, które mogą zaistnieć</w:t>
      </w:r>
      <w:r w:rsidR="004F2A1C" w:rsidRPr="00151FBF">
        <w:rPr>
          <w:rFonts w:ascii="Times New Roman" w:hAnsi="Times New Roman" w:cs="Times New Roman"/>
          <w:sz w:val="24"/>
          <w:szCs w:val="24"/>
        </w:rPr>
        <w:t xml:space="preserve"> w okresie od </w:t>
      </w:r>
      <w:r w:rsidR="00387214" w:rsidRPr="00151FBF">
        <w:rPr>
          <w:rFonts w:ascii="Times New Roman" w:hAnsi="Times New Roman" w:cs="Times New Roman"/>
          <w:sz w:val="24"/>
          <w:szCs w:val="24"/>
        </w:rPr>
        <w:t>przekazania terenu</w:t>
      </w:r>
      <w:r w:rsidRPr="00151FBF">
        <w:rPr>
          <w:rFonts w:ascii="Times New Roman" w:hAnsi="Times New Roman" w:cs="Times New Roman"/>
          <w:sz w:val="24"/>
          <w:szCs w:val="24"/>
        </w:rPr>
        <w:t xml:space="preserve"> do przekazania przedmiotu umowy Zamawiającemu, w związku z określonymi zdarzeniami losowymi od </w:t>
      </w:r>
      <w:proofErr w:type="spellStart"/>
      <w:r w:rsidRPr="00151FBF">
        <w:rPr>
          <w:rFonts w:ascii="Times New Roman" w:hAnsi="Times New Roman" w:cs="Times New Roman"/>
          <w:sz w:val="24"/>
          <w:szCs w:val="24"/>
        </w:rPr>
        <w:t>ryzyk</w:t>
      </w:r>
      <w:proofErr w:type="spellEnd"/>
      <w:r w:rsidRPr="00151FBF">
        <w:rPr>
          <w:rFonts w:ascii="Times New Roman" w:hAnsi="Times New Roman" w:cs="Times New Roman"/>
          <w:sz w:val="24"/>
          <w:szCs w:val="24"/>
        </w:rPr>
        <w:t xml:space="preserve"> budowlanych oraz od odpowiedzialności cywilnej i kradzieży;</w:t>
      </w:r>
    </w:p>
    <w:p w14:paraId="58511EC3" w14:textId="5D9DA398"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Wykonani</w:t>
      </w:r>
      <w:r w:rsidR="004F2A1C" w:rsidRPr="00151FBF">
        <w:rPr>
          <w:rFonts w:ascii="Times New Roman" w:hAnsi="Times New Roman" w:cs="Times New Roman"/>
          <w:color w:val="000000"/>
          <w:sz w:val="24"/>
          <w:szCs w:val="24"/>
        </w:rPr>
        <w:t>e</w:t>
      </w:r>
      <w:r w:rsidRPr="00151FBF">
        <w:rPr>
          <w:rFonts w:ascii="Times New Roman" w:hAnsi="Times New Roman" w:cs="Times New Roman"/>
          <w:color w:val="000000"/>
          <w:sz w:val="24"/>
          <w:szCs w:val="24"/>
        </w:rPr>
        <w:t xml:space="preserve"> przedmiotu umowy z materiałów odpowiadających wymaganiom określonym w art. 10 ustawy z dnia 7 lipca 1994 r. – Prawo budowlane </w:t>
      </w:r>
      <w:r w:rsidR="0012434D" w:rsidRPr="00151FBF">
        <w:rPr>
          <w:rFonts w:ascii="Times New Roman" w:hAnsi="Times New Roman" w:cs="Times New Roman"/>
          <w:color w:val="000000"/>
          <w:sz w:val="24"/>
          <w:szCs w:val="24"/>
        </w:rPr>
        <w:t>(Dz. U. z 2018 r. poz. 1202; zm.: Dz. U. z 2018 r. poz. 352, poz. 1276, poz. 1496 i poz. 1669 oraz z 2019 r. poz. 51.)</w:t>
      </w:r>
      <w:r w:rsidR="004F2A1C" w:rsidRPr="00151FBF">
        <w:rPr>
          <w:rFonts w:ascii="Times New Roman" w:hAnsi="Times New Roman" w:cs="Times New Roman"/>
          <w:color w:val="000000"/>
          <w:sz w:val="24"/>
          <w:szCs w:val="24"/>
        </w:rPr>
        <w:t>, okazanie</w:t>
      </w:r>
      <w:r w:rsidRPr="00151FBF">
        <w:rPr>
          <w:rFonts w:ascii="Times New Roman" w:hAnsi="Times New Roman" w:cs="Times New Roman"/>
          <w:color w:val="000000"/>
          <w:sz w:val="24"/>
          <w:szCs w:val="24"/>
        </w:rPr>
        <w:t xml:space="preserve"> - na każde żądani</w:t>
      </w:r>
      <w:r w:rsidR="00085979" w:rsidRPr="00151FBF">
        <w:rPr>
          <w:rFonts w:ascii="Times New Roman" w:hAnsi="Times New Roman" w:cs="Times New Roman"/>
          <w:color w:val="000000"/>
          <w:sz w:val="24"/>
          <w:szCs w:val="24"/>
        </w:rPr>
        <w:t>e Zamawiającego lub Inspektora N</w:t>
      </w:r>
      <w:r w:rsidRPr="00151FBF">
        <w:rPr>
          <w:rFonts w:ascii="Times New Roman" w:hAnsi="Times New Roman" w:cs="Times New Roman"/>
          <w:color w:val="000000"/>
          <w:sz w:val="24"/>
          <w:szCs w:val="24"/>
        </w:rPr>
        <w:t>adzoru inwestorskiego - certyfikatów zgodności z polską normą lub aprobatą techniczną każdego używanego na budowie wyrobu;</w:t>
      </w:r>
    </w:p>
    <w:p w14:paraId="3B15F2FC" w14:textId="77777777" w:rsidR="00CD03EC" w:rsidRPr="00151FBF" w:rsidRDefault="004F2A1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Z</w:t>
      </w:r>
      <w:r w:rsidR="00CD03EC" w:rsidRPr="00151FBF">
        <w:rPr>
          <w:rFonts w:ascii="Times New Roman" w:hAnsi="Times New Roman" w:cs="Times New Roman"/>
          <w:color w:val="000000"/>
          <w:sz w:val="24"/>
          <w:szCs w:val="24"/>
        </w:rPr>
        <w:t>apewnieni</w:t>
      </w:r>
      <w:r w:rsidRPr="00151FBF">
        <w:rPr>
          <w:rFonts w:ascii="Times New Roman" w:hAnsi="Times New Roman" w:cs="Times New Roman"/>
          <w:color w:val="000000"/>
          <w:sz w:val="24"/>
          <w:szCs w:val="24"/>
        </w:rPr>
        <w:t>e</w:t>
      </w:r>
      <w:r w:rsidR="00CD03EC" w:rsidRPr="00151FBF">
        <w:rPr>
          <w:rFonts w:ascii="Times New Roman" w:hAnsi="Times New Roman" w:cs="Times New Roman"/>
          <w:color w:val="000000"/>
          <w:sz w:val="24"/>
          <w:szCs w:val="24"/>
        </w:rPr>
        <w:t xml:space="preserve"> na własny koszt transportu odpadów do miejsc ich wykorzystania lub utylizacji, łącznie z kosztami utylizacji;</w:t>
      </w:r>
    </w:p>
    <w:p w14:paraId="541786B6" w14:textId="77777777" w:rsidR="00CD03EC" w:rsidRPr="00151FBF" w:rsidRDefault="004F2A1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Ponoszenie</w:t>
      </w:r>
      <w:r w:rsidR="00CD03EC" w:rsidRPr="00151FBF">
        <w:rPr>
          <w:rFonts w:ascii="Times New Roman" w:hAnsi="Times New Roman" w:cs="Times New Roman"/>
          <w:color w:val="000000"/>
          <w:sz w:val="24"/>
          <w:szCs w:val="24"/>
        </w:rPr>
        <w:t xml:space="preserve"> kosztów zużycia mediów, tj. wody i energii elektrycznej w okresie realizacji przedmiotu umowy;</w:t>
      </w:r>
    </w:p>
    <w:p w14:paraId="2597D3CD" w14:textId="77777777" w:rsidR="00CD03EC" w:rsidRPr="00151FBF" w:rsidRDefault="004F2A1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Ponoszenie</w:t>
      </w:r>
      <w:r w:rsidR="00CD03EC" w:rsidRPr="00151FBF">
        <w:rPr>
          <w:rFonts w:ascii="Times New Roman" w:hAnsi="Times New Roman" w:cs="Times New Roman"/>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sz w:val="24"/>
          <w:szCs w:val="24"/>
        </w:rPr>
      </w:pPr>
      <w:r w:rsidRPr="00151FBF">
        <w:rPr>
          <w:rFonts w:ascii="Times New Roman" w:hAnsi="Times New Roman" w:cs="Times New Roman"/>
          <w:color w:val="000000"/>
          <w:sz w:val="24"/>
          <w:szCs w:val="24"/>
        </w:rPr>
        <w:t>Terminowe</w:t>
      </w:r>
      <w:r w:rsidR="004F2A1C" w:rsidRPr="00151FBF">
        <w:rPr>
          <w:rFonts w:ascii="Times New Roman" w:hAnsi="Times New Roman" w:cs="Times New Roman"/>
          <w:color w:val="000000"/>
          <w:sz w:val="24"/>
          <w:szCs w:val="24"/>
        </w:rPr>
        <w:t xml:space="preserve"> wykonanie i przekazanie</w:t>
      </w:r>
      <w:r w:rsidRPr="00151FBF">
        <w:rPr>
          <w:rFonts w:ascii="Times New Roman" w:hAnsi="Times New Roman" w:cs="Times New Roman"/>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151FBF" w:rsidRDefault="00CD03EC" w:rsidP="00570D8B">
      <w:pPr>
        <w:numPr>
          <w:ilvl w:val="0"/>
          <w:numId w:val="10"/>
        </w:numPr>
        <w:tabs>
          <w:tab w:val="clear" w:pos="360"/>
          <w:tab w:val="num" w:pos="851"/>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Ponoszeni</w:t>
      </w:r>
      <w:r w:rsidR="004F2A1C" w:rsidRPr="00151FBF">
        <w:rPr>
          <w:rFonts w:ascii="Times New Roman" w:hAnsi="Times New Roman" w:cs="Times New Roman"/>
          <w:color w:val="000000"/>
          <w:sz w:val="24"/>
          <w:szCs w:val="24"/>
        </w:rPr>
        <w:t>e</w:t>
      </w:r>
      <w:r w:rsidRPr="00151FBF">
        <w:rPr>
          <w:rFonts w:ascii="Times New Roman" w:hAnsi="Times New Roman" w:cs="Times New Roman"/>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lastRenderedPageBreak/>
        <w:t xml:space="preserve">Dbanie o porządek na terenie robót oraz utrzymywanie terenu robót </w:t>
      </w:r>
      <w:r w:rsidRPr="00151FBF">
        <w:rPr>
          <w:rFonts w:ascii="Times New Roman" w:hAnsi="Times New Roman" w:cs="Times New Roman"/>
          <w:sz w:val="24"/>
          <w:szCs w:val="24"/>
        </w:rPr>
        <w:t>w należytym stanie i porządku</w:t>
      </w:r>
      <w:r w:rsidRPr="00151FBF">
        <w:rPr>
          <w:rFonts w:ascii="Times New Roman" w:hAnsi="Times New Roman" w:cs="Times New Roman"/>
          <w:color w:val="000000"/>
          <w:sz w:val="24"/>
          <w:szCs w:val="24"/>
        </w:rPr>
        <w:t xml:space="preserve"> oraz w stanie wolnym od przeszkód komunikacyjnych;</w:t>
      </w:r>
    </w:p>
    <w:p w14:paraId="66D9AF43" w14:textId="164AE4EB"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Uporządkowanie terenu</w:t>
      </w:r>
      <w:r w:rsidR="00D22AA7" w:rsidRPr="00151FBF">
        <w:rPr>
          <w:rFonts w:ascii="Times New Roman" w:hAnsi="Times New Roman" w:cs="Times New Roman"/>
          <w:color w:val="000000"/>
          <w:sz w:val="24"/>
          <w:szCs w:val="24"/>
        </w:rPr>
        <w:t xml:space="preserve"> i zaplecza po zakończeniu robót jak</w:t>
      </w:r>
      <w:r w:rsidRPr="00151FBF">
        <w:rPr>
          <w:rFonts w:ascii="Times New Roman" w:hAnsi="Times New Roman" w:cs="Times New Roman"/>
          <w:color w:val="000000"/>
          <w:sz w:val="24"/>
          <w:szCs w:val="24"/>
        </w:rPr>
        <w:t xml:space="preserve"> również terenów sąsiadujących zajętych lub użytkowanych</w:t>
      </w:r>
      <w:r w:rsidR="004F2A1C" w:rsidRPr="00151FBF">
        <w:rPr>
          <w:rFonts w:ascii="Times New Roman" w:hAnsi="Times New Roman" w:cs="Times New Roman"/>
          <w:color w:val="000000"/>
          <w:sz w:val="24"/>
          <w:szCs w:val="24"/>
        </w:rPr>
        <w:t xml:space="preserve"> przez Wykonawcę w tym dokonanie</w:t>
      </w:r>
      <w:r w:rsidRPr="00151FBF">
        <w:rPr>
          <w:rFonts w:ascii="Times New Roman" w:hAnsi="Times New Roman" w:cs="Times New Roman"/>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color w:val="000000"/>
          <w:sz w:val="24"/>
          <w:szCs w:val="24"/>
        </w:rPr>
      </w:pPr>
      <w:r w:rsidRPr="00151FBF">
        <w:rPr>
          <w:rFonts w:ascii="Times New Roman" w:hAnsi="Times New Roman" w:cs="Times New Roman"/>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sz w:val="24"/>
          <w:szCs w:val="24"/>
        </w:rPr>
      </w:pPr>
      <w:r w:rsidRPr="00151FBF">
        <w:rPr>
          <w:rFonts w:ascii="Times New Roman" w:hAnsi="Times New Roman" w:cs="Times New Roman"/>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151FBF" w:rsidRDefault="00CD03EC" w:rsidP="00570D8B">
      <w:pPr>
        <w:numPr>
          <w:ilvl w:val="0"/>
          <w:numId w:val="10"/>
        </w:numPr>
        <w:tabs>
          <w:tab w:val="clear" w:pos="360"/>
        </w:tabs>
        <w:spacing w:after="0" w:line="240" w:lineRule="auto"/>
        <w:ind w:left="851"/>
        <w:jc w:val="both"/>
        <w:rPr>
          <w:rFonts w:ascii="Times New Roman" w:hAnsi="Times New Roman" w:cs="Times New Roman"/>
          <w:sz w:val="24"/>
          <w:szCs w:val="24"/>
        </w:rPr>
      </w:pPr>
      <w:r w:rsidRPr="00151FBF">
        <w:rPr>
          <w:rFonts w:ascii="Times New Roman" w:hAnsi="Times New Roman" w:cs="Times New Roman"/>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151FBF" w:rsidRDefault="00CD03EC" w:rsidP="00570D8B">
      <w:pPr>
        <w:pStyle w:val="Tekstpodstawowywcity"/>
        <w:numPr>
          <w:ilvl w:val="0"/>
          <w:numId w:val="10"/>
        </w:numPr>
        <w:tabs>
          <w:tab w:val="clear" w:pos="360"/>
        </w:tabs>
        <w:snapToGrid/>
        <w:spacing w:line="240" w:lineRule="auto"/>
        <w:ind w:left="851" w:hanging="425"/>
        <w:jc w:val="both"/>
        <w:rPr>
          <w:rFonts w:ascii="Times New Roman" w:hAnsi="Times New Roman" w:cs="Times New Roman"/>
        </w:rPr>
      </w:pPr>
      <w:r w:rsidRPr="00151FBF">
        <w:rPr>
          <w:rFonts w:ascii="Times New Roman" w:hAnsi="Times New Roman" w:cs="Times New Roman"/>
        </w:rPr>
        <w:t xml:space="preserve">Niezwłoczne informowanie Zamawiającego (Inspektora Nadzoru </w:t>
      </w:r>
      <w:r w:rsidR="00085979" w:rsidRPr="00151FBF">
        <w:rPr>
          <w:rFonts w:ascii="Times New Roman" w:hAnsi="Times New Roman" w:cs="Times New Roman"/>
        </w:rPr>
        <w:t>i</w:t>
      </w:r>
      <w:r w:rsidRPr="00151FBF">
        <w:rPr>
          <w:rFonts w:ascii="Times New Roman" w:hAnsi="Times New Roman" w:cs="Times New Roman"/>
        </w:rPr>
        <w:t>nwestorskiego) o problemach technicznych lub okol</w:t>
      </w:r>
      <w:r w:rsidR="00E74C8C" w:rsidRPr="00151FBF">
        <w:rPr>
          <w:rFonts w:ascii="Times New Roman" w:hAnsi="Times New Roman" w:cs="Times New Roman"/>
        </w:rPr>
        <w:t xml:space="preserve">icznościach, które mogą </w:t>
      </w:r>
      <w:r w:rsidR="006D2170" w:rsidRPr="00151FBF">
        <w:rPr>
          <w:rFonts w:ascii="Times New Roman" w:hAnsi="Times New Roman" w:cs="Times New Roman"/>
        </w:rPr>
        <w:t>wpłynąć, na jakość</w:t>
      </w:r>
      <w:r w:rsidRPr="00151FBF">
        <w:rPr>
          <w:rFonts w:ascii="Times New Roman" w:hAnsi="Times New Roman" w:cs="Times New Roman"/>
        </w:rPr>
        <w:t xml:space="preserve"> robót lub termin zakończenia robót. </w:t>
      </w:r>
    </w:p>
    <w:p w14:paraId="535CEB4C" w14:textId="1324A35B" w:rsidR="00F6200A" w:rsidRPr="00151FBF" w:rsidRDefault="00CD03EC" w:rsidP="00570D8B">
      <w:pPr>
        <w:pStyle w:val="Tekstpodstawowywcity"/>
        <w:numPr>
          <w:ilvl w:val="0"/>
          <w:numId w:val="10"/>
        </w:numPr>
        <w:tabs>
          <w:tab w:val="clear" w:pos="360"/>
        </w:tabs>
        <w:snapToGrid/>
        <w:spacing w:line="240" w:lineRule="auto"/>
        <w:ind w:left="851" w:hanging="425"/>
        <w:jc w:val="both"/>
        <w:rPr>
          <w:rFonts w:ascii="Times New Roman" w:hAnsi="Times New Roman" w:cs="Times New Roman"/>
        </w:rPr>
      </w:pPr>
      <w:r w:rsidRPr="00151FBF">
        <w:rPr>
          <w:rFonts w:ascii="Times New Roman" w:hAnsi="Times New Roman" w:cs="Times New Roman"/>
        </w:rPr>
        <w:t>Zapewnienie wykonania i kierowania robotami objętymi umową przez osoby posiadające stosowne kwalifikacje zawodowe i uprawnienia budowlane.</w:t>
      </w:r>
    </w:p>
    <w:p w14:paraId="69D1175A" w14:textId="77777777" w:rsidR="00CD03EC" w:rsidRPr="00151FBF" w:rsidRDefault="00CD03EC" w:rsidP="00570D8B">
      <w:pPr>
        <w:pStyle w:val="Tekstpodstawowywcity"/>
        <w:snapToGrid/>
        <w:spacing w:line="240" w:lineRule="auto"/>
        <w:ind w:left="426" w:hanging="426"/>
        <w:jc w:val="both"/>
        <w:rPr>
          <w:rFonts w:ascii="Times New Roman" w:hAnsi="Times New Roman" w:cs="Times New Roman"/>
          <w:b/>
          <w:bCs/>
          <w:color w:val="000000"/>
        </w:rPr>
      </w:pPr>
      <w:r w:rsidRPr="00151FBF">
        <w:rPr>
          <w:rFonts w:ascii="Times New Roman" w:hAnsi="Times New Roman" w:cs="Times New Roman"/>
        </w:rPr>
        <w:t>2.</w:t>
      </w:r>
      <w:r w:rsidRPr="00151FBF">
        <w:rPr>
          <w:rFonts w:ascii="Times New Roman" w:hAnsi="Times New Roman" w:cs="Times New Roman"/>
        </w:rPr>
        <w:tab/>
        <w:t>Kierownik budowy (robót) działać będzie w granicach umocowania określonego w ustawie Prawo budowlane.</w:t>
      </w:r>
    </w:p>
    <w:p w14:paraId="1579C937" w14:textId="77777777" w:rsidR="00CD03EC" w:rsidRPr="00151FBF" w:rsidRDefault="00CD03EC" w:rsidP="00570D8B">
      <w:pPr>
        <w:pStyle w:val="Tekstpodstawowywcity"/>
        <w:snapToGrid/>
        <w:spacing w:line="240" w:lineRule="auto"/>
        <w:ind w:left="426" w:hanging="426"/>
        <w:jc w:val="both"/>
        <w:rPr>
          <w:rFonts w:ascii="Times New Roman" w:hAnsi="Times New Roman" w:cs="Times New Roman"/>
          <w:b/>
          <w:bCs/>
          <w:color w:val="000000"/>
        </w:rPr>
      </w:pPr>
      <w:r w:rsidRPr="00151FBF">
        <w:rPr>
          <w:rFonts w:ascii="Times New Roman" w:hAnsi="Times New Roman" w:cs="Times New Roman"/>
        </w:rPr>
        <w:t>3.</w:t>
      </w:r>
      <w:r w:rsidRPr="00151FBF">
        <w:rPr>
          <w:rFonts w:ascii="Times New Roman" w:hAnsi="Times New Roman" w:cs="Times New Roman"/>
        </w:rPr>
        <w:tab/>
        <w:t>Kierownik budowy (robót) zobowiązany jest do prowadzenia dziennika budowy.</w:t>
      </w:r>
    </w:p>
    <w:p w14:paraId="7C28FD92" w14:textId="77777777" w:rsidR="00CD03EC" w:rsidRPr="00151FBF" w:rsidRDefault="00CD03EC" w:rsidP="00570D8B">
      <w:pPr>
        <w:spacing w:after="0" w:line="240" w:lineRule="auto"/>
        <w:rPr>
          <w:rFonts w:ascii="Times New Roman" w:hAnsi="Times New Roman" w:cs="Times New Roman"/>
          <w:b/>
          <w:bCs/>
          <w:color w:val="000000"/>
          <w:sz w:val="24"/>
          <w:szCs w:val="24"/>
        </w:rPr>
      </w:pPr>
    </w:p>
    <w:p w14:paraId="4B94CBE4" w14:textId="14636125" w:rsidR="00CD03EC" w:rsidRPr="00151FBF" w:rsidRDefault="000C4CE2" w:rsidP="00570D8B">
      <w:pPr>
        <w:spacing w:after="0" w:line="240" w:lineRule="auto"/>
        <w:jc w:val="center"/>
        <w:rPr>
          <w:rFonts w:ascii="Times New Roman" w:hAnsi="Times New Roman" w:cs="Times New Roman"/>
          <w:b/>
          <w:bCs/>
          <w:color w:val="000000"/>
          <w:sz w:val="24"/>
          <w:szCs w:val="24"/>
        </w:rPr>
      </w:pPr>
      <w:r w:rsidRPr="00151FBF">
        <w:rPr>
          <w:rFonts w:ascii="Times New Roman" w:hAnsi="Times New Roman" w:cs="Times New Roman"/>
          <w:b/>
          <w:bCs/>
          <w:color w:val="000000"/>
          <w:sz w:val="24"/>
          <w:szCs w:val="24"/>
        </w:rPr>
        <w:t>§ 7</w:t>
      </w:r>
    </w:p>
    <w:p w14:paraId="265EBB6D" w14:textId="77777777" w:rsidR="00CD03EC" w:rsidRPr="00151FBF" w:rsidRDefault="00CD03EC" w:rsidP="00570D8B">
      <w:pPr>
        <w:spacing w:after="0" w:line="240" w:lineRule="auto"/>
        <w:jc w:val="center"/>
        <w:rPr>
          <w:rFonts w:ascii="Times New Roman" w:hAnsi="Times New Roman" w:cs="Times New Roman"/>
          <w:b/>
          <w:bCs/>
          <w:i/>
          <w:color w:val="000000"/>
          <w:sz w:val="24"/>
          <w:szCs w:val="24"/>
        </w:rPr>
      </w:pPr>
      <w:r w:rsidRPr="00151FBF">
        <w:rPr>
          <w:rFonts w:ascii="Times New Roman" w:hAnsi="Times New Roman" w:cs="Times New Roman"/>
          <w:b/>
          <w:bCs/>
          <w:i/>
          <w:color w:val="000000"/>
          <w:sz w:val="24"/>
          <w:szCs w:val="24"/>
        </w:rPr>
        <w:t>Wynagrodzenie</w:t>
      </w:r>
    </w:p>
    <w:p w14:paraId="1B491705" w14:textId="77777777" w:rsidR="00CD03EC" w:rsidRPr="00151FBF" w:rsidRDefault="00CD03EC" w:rsidP="00570D8B">
      <w:pPr>
        <w:spacing w:after="0" w:line="240" w:lineRule="auto"/>
        <w:jc w:val="center"/>
        <w:rPr>
          <w:rFonts w:ascii="Times New Roman" w:hAnsi="Times New Roman" w:cs="Times New Roman"/>
          <w:color w:val="000000"/>
          <w:sz w:val="24"/>
          <w:szCs w:val="24"/>
        </w:rPr>
      </w:pPr>
    </w:p>
    <w:p w14:paraId="5E04ED29" w14:textId="77777777" w:rsidR="00CD03EC" w:rsidRPr="00151FBF" w:rsidRDefault="00CD03EC" w:rsidP="00570D8B">
      <w:pPr>
        <w:numPr>
          <w:ilvl w:val="0"/>
          <w:numId w:val="11"/>
        </w:numPr>
        <w:tabs>
          <w:tab w:val="clear" w:pos="72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color w:val="000000"/>
          <w:sz w:val="24"/>
          <w:szCs w:val="24"/>
        </w:rPr>
        <w:t xml:space="preserve">Za wykonanie przedmiotu Umowy, określonego w §1, Strony </w:t>
      </w:r>
      <w:r w:rsidRPr="00151FBF">
        <w:rPr>
          <w:rFonts w:ascii="Times New Roman" w:hAnsi="Times New Roman" w:cs="Times New Roman"/>
          <w:bCs/>
          <w:color w:val="000000"/>
          <w:sz w:val="24"/>
          <w:szCs w:val="24"/>
        </w:rPr>
        <w:t>ustalają wynagrodzenie ryczałtowe</w:t>
      </w:r>
      <w:r w:rsidRPr="00151FBF">
        <w:rPr>
          <w:rFonts w:ascii="Times New Roman" w:hAnsi="Times New Roman" w:cs="Times New Roman"/>
          <w:color w:val="000000"/>
          <w:sz w:val="24"/>
          <w:szCs w:val="24"/>
        </w:rPr>
        <w:t xml:space="preserve"> w wysokości </w:t>
      </w:r>
      <w:r w:rsidRPr="00151FBF">
        <w:rPr>
          <w:rFonts w:ascii="Times New Roman" w:hAnsi="Times New Roman" w:cs="Times New Roman"/>
          <w:b/>
          <w:bCs/>
          <w:color w:val="000000"/>
          <w:sz w:val="24"/>
          <w:szCs w:val="24"/>
        </w:rPr>
        <w:t>………………………….</w:t>
      </w:r>
      <w:r w:rsidRPr="00151FBF">
        <w:rPr>
          <w:rFonts w:ascii="Times New Roman" w:hAnsi="Times New Roman" w:cs="Times New Roman"/>
          <w:color w:val="000000"/>
          <w:sz w:val="24"/>
          <w:szCs w:val="24"/>
        </w:rPr>
        <w:t xml:space="preserve"> złotych (</w:t>
      </w:r>
      <w:r w:rsidRPr="00151FBF">
        <w:rPr>
          <w:rFonts w:ascii="Times New Roman" w:hAnsi="Times New Roman" w:cs="Times New Roman"/>
          <w:i/>
          <w:iCs/>
          <w:color w:val="000000"/>
          <w:sz w:val="24"/>
          <w:szCs w:val="24"/>
        </w:rPr>
        <w:t>słownie złotych: …………………………………………………..).</w:t>
      </w:r>
      <w:r w:rsidRPr="00151FBF">
        <w:rPr>
          <w:rFonts w:ascii="Times New Roman" w:hAnsi="Times New Roman" w:cs="Times New Roman"/>
          <w:color w:val="000000"/>
          <w:sz w:val="24"/>
          <w:szCs w:val="24"/>
        </w:rPr>
        <w:t xml:space="preserve"> Wynagrodzenie obejmuje podatek VAT, w kwocie …………………………. złotych.</w:t>
      </w:r>
    </w:p>
    <w:p w14:paraId="7E0B2FA2" w14:textId="77777777" w:rsidR="00CD03EC" w:rsidRPr="00151FBF" w:rsidRDefault="00CD03EC" w:rsidP="00570D8B">
      <w:pPr>
        <w:numPr>
          <w:ilvl w:val="0"/>
          <w:numId w:val="11"/>
        </w:numPr>
        <w:tabs>
          <w:tab w:val="clear" w:pos="720"/>
          <w:tab w:val="num" w:pos="0"/>
        </w:tabs>
        <w:spacing w:after="0" w:line="240" w:lineRule="auto"/>
        <w:ind w:left="426" w:hanging="426"/>
        <w:jc w:val="both"/>
        <w:rPr>
          <w:rFonts w:ascii="Times New Roman" w:hAnsi="Times New Roman" w:cs="Times New Roman"/>
          <w:color w:val="000000"/>
          <w:sz w:val="24"/>
          <w:szCs w:val="24"/>
        </w:rPr>
      </w:pPr>
      <w:r w:rsidRPr="00151FBF">
        <w:rPr>
          <w:rFonts w:ascii="Times New Roman" w:hAnsi="Times New Roman" w:cs="Times New Roman"/>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151FBF" w:rsidRDefault="00CD03EC"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151FBF" w:rsidRDefault="00CD03EC"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Podstawą do wystawienia faktury częściowej jest protokół odbioru częściowego, potwierdzający zakończenie wykonania elementu rozliczeniowego, zatwierdzony przez Inspektora Nadzoru.</w:t>
      </w:r>
    </w:p>
    <w:p w14:paraId="72FE62D3" w14:textId="77777777" w:rsidR="00CD03EC" w:rsidRPr="00151FBF" w:rsidRDefault="00CD03EC"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Podstawą do wystawienia faktury końcowej jest protokół odbioru końcowego przedmiotu umowy zatwierdzony przez Inspektora Nadzoru.</w:t>
      </w:r>
    </w:p>
    <w:p w14:paraId="24221BC9" w14:textId="77777777" w:rsidR="00CD03EC" w:rsidRPr="00151FBF" w:rsidRDefault="00CD03EC"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Wykonawca składając fakturę zobowiązany jest przedłożyć oświadczenie, że nie zalega z płatnościami w stosunku do podwykonawców.</w:t>
      </w:r>
    </w:p>
    <w:p w14:paraId="3655510E" w14:textId="69C79B12" w:rsidR="00F23300" w:rsidRPr="00151FBF" w:rsidRDefault="00F23300"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Warunkiem płatności faktur określonych niniejszą umową jest przedstawienie aktualnego (nie starszego niż 1 miesiąc) zaświadczenia o niezaleganiu ze składkami na ubezpieczenie społeczne. </w:t>
      </w:r>
    </w:p>
    <w:p w14:paraId="4B90AD7C" w14:textId="77777777" w:rsidR="00CD03EC" w:rsidRPr="00151FBF" w:rsidRDefault="00CD03EC"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lastRenderedPageBreak/>
        <w:t>W przypadku wystawienia faktury w sposób nieprawidłowy lub niezgodny z postanowieniami umowy, Wykonawca zobowiązany jest wystawić korektę do faktury.</w:t>
      </w:r>
    </w:p>
    <w:p w14:paraId="085C421F" w14:textId="77777777" w:rsidR="00CD03EC" w:rsidRPr="00151FBF" w:rsidRDefault="00CD03EC"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bCs/>
          <w:sz w:val="24"/>
          <w:szCs w:val="24"/>
        </w:rPr>
      </w:pPr>
      <w:r w:rsidRPr="00151FBF">
        <w:rPr>
          <w:rFonts w:ascii="Times New Roman" w:hAnsi="Times New Roman" w:cs="Times New Roman"/>
          <w:sz w:val="24"/>
          <w:szCs w:val="24"/>
        </w:rPr>
        <w:t>Faktury należy wystawić na dane Zamawiającego, tj. Powiat Brzeski, ul. Robotnic</w:t>
      </w:r>
      <w:r w:rsidR="00DE4FF6" w:rsidRPr="00151FBF">
        <w:rPr>
          <w:rFonts w:ascii="Times New Roman" w:hAnsi="Times New Roman" w:cs="Times New Roman"/>
          <w:sz w:val="24"/>
          <w:szCs w:val="24"/>
        </w:rPr>
        <w:t>za 20, 49-300 Brzeg, NIP 747 15</w:t>
      </w:r>
      <w:r w:rsidRPr="00151FBF">
        <w:rPr>
          <w:rFonts w:ascii="Times New Roman" w:hAnsi="Times New Roman" w:cs="Times New Roman"/>
          <w:sz w:val="24"/>
          <w:szCs w:val="24"/>
        </w:rPr>
        <w:t>6</w:t>
      </w:r>
      <w:r w:rsidR="00DE4FF6" w:rsidRPr="00151FBF">
        <w:rPr>
          <w:rFonts w:ascii="Times New Roman" w:hAnsi="Times New Roman" w:cs="Times New Roman"/>
          <w:sz w:val="24"/>
          <w:szCs w:val="24"/>
        </w:rPr>
        <w:t xml:space="preserve"> </w:t>
      </w:r>
      <w:r w:rsidRPr="00151FBF">
        <w:rPr>
          <w:rFonts w:ascii="Times New Roman" w:hAnsi="Times New Roman" w:cs="Times New Roman"/>
          <w:sz w:val="24"/>
          <w:szCs w:val="24"/>
        </w:rPr>
        <w:t>73</w:t>
      </w:r>
      <w:r w:rsidR="00DE4FF6" w:rsidRPr="00151FBF">
        <w:rPr>
          <w:rFonts w:ascii="Times New Roman" w:hAnsi="Times New Roman" w:cs="Times New Roman"/>
          <w:sz w:val="24"/>
          <w:szCs w:val="24"/>
        </w:rPr>
        <w:t xml:space="preserve"> </w:t>
      </w:r>
      <w:r w:rsidRPr="00151FBF">
        <w:rPr>
          <w:rFonts w:ascii="Times New Roman" w:hAnsi="Times New Roman" w:cs="Times New Roman"/>
          <w:sz w:val="24"/>
          <w:szCs w:val="24"/>
        </w:rPr>
        <w:t>88.</w:t>
      </w:r>
    </w:p>
    <w:p w14:paraId="56614B18" w14:textId="06892D0C" w:rsidR="00CD03EC" w:rsidRPr="00151FBF" w:rsidRDefault="00CD03EC" w:rsidP="00570D8B">
      <w:pPr>
        <w:widowControl w:val="0"/>
        <w:numPr>
          <w:ilvl w:val="0"/>
          <w:numId w:val="11"/>
        </w:numPr>
        <w:tabs>
          <w:tab w:val="clear" w:pos="720"/>
          <w:tab w:val="num" w:pos="0"/>
        </w:tabs>
        <w:spacing w:after="0" w:line="240" w:lineRule="auto"/>
        <w:ind w:left="426" w:hanging="426"/>
        <w:jc w:val="both"/>
        <w:rPr>
          <w:rFonts w:ascii="Times New Roman" w:hAnsi="Times New Roman" w:cs="Times New Roman"/>
          <w:bCs/>
          <w:sz w:val="24"/>
          <w:szCs w:val="24"/>
        </w:rPr>
      </w:pPr>
      <w:r w:rsidRPr="00151FBF">
        <w:rPr>
          <w:rFonts w:ascii="Times New Roman" w:hAnsi="Times New Roman" w:cs="Times New Roman"/>
          <w:bCs/>
          <w:sz w:val="24"/>
          <w:szCs w:val="24"/>
        </w:rPr>
        <w:t xml:space="preserve">Termin płatności faktur </w:t>
      </w:r>
      <w:r w:rsidR="00B14FC6" w:rsidRPr="00151FBF">
        <w:rPr>
          <w:rFonts w:ascii="Times New Roman" w:hAnsi="Times New Roman" w:cs="Times New Roman"/>
          <w:bCs/>
          <w:sz w:val="24"/>
          <w:szCs w:val="24"/>
        </w:rPr>
        <w:t>nastąpi w terminie do 21</w:t>
      </w:r>
      <w:r w:rsidR="000C4CE2" w:rsidRPr="00151FBF">
        <w:rPr>
          <w:rFonts w:ascii="Times New Roman" w:hAnsi="Times New Roman" w:cs="Times New Roman"/>
          <w:bCs/>
          <w:sz w:val="24"/>
          <w:szCs w:val="24"/>
        </w:rPr>
        <w:t xml:space="preserve"> dni od daty doręczenia</w:t>
      </w:r>
      <w:r w:rsidR="00D363F5" w:rsidRPr="00151FBF">
        <w:rPr>
          <w:rFonts w:ascii="Times New Roman" w:hAnsi="Times New Roman" w:cs="Times New Roman"/>
          <w:bCs/>
          <w:sz w:val="24"/>
          <w:szCs w:val="24"/>
        </w:rPr>
        <w:t xml:space="preserve"> faktur (wystawionych prawidłowo i zgodnie z postanowieniami umowy) wraz z zatwierdzonym protokołem odbioru</w:t>
      </w:r>
      <w:r w:rsidR="000C4CE2" w:rsidRPr="00151FBF">
        <w:rPr>
          <w:rFonts w:ascii="Times New Roman" w:hAnsi="Times New Roman" w:cs="Times New Roman"/>
          <w:bCs/>
          <w:sz w:val="24"/>
          <w:szCs w:val="24"/>
        </w:rPr>
        <w:t xml:space="preserve"> z zachowaniem ust. 3 – 8; </w:t>
      </w:r>
    </w:p>
    <w:p w14:paraId="6D8ABB85" w14:textId="77777777" w:rsidR="00CD03EC" w:rsidRPr="00151FBF" w:rsidRDefault="00CD03EC" w:rsidP="00570D8B">
      <w:pPr>
        <w:widowControl w:val="0"/>
        <w:spacing w:after="0" w:line="240" w:lineRule="auto"/>
        <w:ind w:left="426"/>
        <w:jc w:val="both"/>
        <w:rPr>
          <w:rFonts w:ascii="Times New Roman" w:hAnsi="Times New Roman" w:cs="Times New Roman"/>
          <w:bCs/>
          <w:sz w:val="24"/>
          <w:szCs w:val="24"/>
        </w:rPr>
      </w:pPr>
    </w:p>
    <w:p w14:paraId="7E48DB6B" w14:textId="77777777" w:rsidR="00CD03EC" w:rsidRPr="00151FBF" w:rsidRDefault="00CD03EC" w:rsidP="00570D8B">
      <w:pPr>
        <w:widowControl w:val="0"/>
        <w:tabs>
          <w:tab w:val="num" w:pos="720"/>
        </w:tabs>
        <w:spacing w:after="0" w:line="240" w:lineRule="auto"/>
        <w:jc w:val="both"/>
        <w:rPr>
          <w:rFonts w:ascii="Times New Roman" w:hAnsi="Times New Roman" w:cs="Times New Roman"/>
          <w:b/>
          <w:bCs/>
          <w:sz w:val="24"/>
          <w:szCs w:val="24"/>
        </w:rPr>
      </w:pPr>
    </w:p>
    <w:p w14:paraId="4C168CAF" w14:textId="0A2632EB" w:rsidR="00CD03EC" w:rsidRPr="00151FBF" w:rsidRDefault="000C4CE2" w:rsidP="00570D8B">
      <w:pPr>
        <w:spacing w:after="0" w:line="240" w:lineRule="auto"/>
        <w:jc w:val="center"/>
        <w:rPr>
          <w:rFonts w:ascii="Times New Roman" w:hAnsi="Times New Roman" w:cs="Times New Roman"/>
          <w:b/>
          <w:bCs/>
          <w:color w:val="000000"/>
          <w:sz w:val="24"/>
          <w:szCs w:val="24"/>
        </w:rPr>
      </w:pPr>
      <w:r w:rsidRPr="00151FBF">
        <w:rPr>
          <w:rFonts w:ascii="Times New Roman" w:hAnsi="Times New Roman" w:cs="Times New Roman"/>
          <w:b/>
          <w:bCs/>
          <w:color w:val="000000"/>
          <w:sz w:val="24"/>
          <w:szCs w:val="24"/>
        </w:rPr>
        <w:t>§ 8</w:t>
      </w:r>
    </w:p>
    <w:p w14:paraId="181FF64F" w14:textId="77777777" w:rsidR="00CD03EC" w:rsidRPr="00151FBF" w:rsidRDefault="00CD03EC" w:rsidP="00570D8B">
      <w:pPr>
        <w:spacing w:after="0" w:line="240" w:lineRule="auto"/>
        <w:jc w:val="center"/>
        <w:rPr>
          <w:rFonts w:ascii="Times New Roman" w:hAnsi="Times New Roman" w:cs="Times New Roman"/>
          <w:b/>
          <w:bCs/>
          <w:i/>
          <w:color w:val="000000"/>
          <w:sz w:val="24"/>
          <w:szCs w:val="24"/>
        </w:rPr>
      </w:pPr>
      <w:r w:rsidRPr="00151FBF">
        <w:rPr>
          <w:rFonts w:ascii="Times New Roman" w:hAnsi="Times New Roman" w:cs="Times New Roman"/>
          <w:b/>
          <w:bCs/>
          <w:i/>
          <w:color w:val="000000"/>
          <w:sz w:val="24"/>
          <w:szCs w:val="24"/>
        </w:rPr>
        <w:t>Odbiory</w:t>
      </w:r>
    </w:p>
    <w:p w14:paraId="1D38FB49" w14:textId="77777777" w:rsidR="00CD03EC" w:rsidRPr="00151FBF" w:rsidRDefault="00CD03EC" w:rsidP="00570D8B">
      <w:pPr>
        <w:spacing w:after="0" w:line="240" w:lineRule="auto"/>
        <w:jc w:val="center"/>
        <w:rPr>
          <w:rFonts w:ascii="Times New Roman" w:hAnsi="Times New Roman" w:cs="Times New Roman"/>
          <w:b/>
          <w:bCs/>
          <w:i/>
          <w:color w:val="000000"/>
          <w:sz w:val="24"/>
          <w:szCs w:val="24"/>
        </w:rPr>
      </w:pPr>
    </w:p>
    <w:p w14:paraId="2E0CD70B" w14:textId="77777777" w:rsidR="00CD03EC" w:rsidRPr="00151FBF" w:rsidRDefault="00CD03EC" w:rsidP="00570D8B">
      <w:pPr>
        <w:numPr>
          <w:ilvl w:val="0"/>
          <w:numId w:val="6"/>
        </w:numPr>
        <w:tabs>
          <w:tab w:val="clear" w:pos="463"/>
        </w:tabs>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Strony zgodnie postanawiają, że będą stosowane następujące rodzaje odbiorów robót:</w:t>
      </w:r>
    </w:p>
    <w:p w14:paraId="3DA28B53"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Odbiory robót zanikających i ulegających zakryciu (dotyczy to poszczególnych pozycji robót zawartych w harmonogramie rzeczowo-finansowym),</w:t>
      </w:r>
    </w:p>
    <w:p w14:paraId="1FC7D030"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Odbiór częściowy,</w:t>
      </w:r>
    </w:p>
    <w:p w14:paraId="4F8A7D88"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Odbiór końcowy.</w:t>
      </w:r>
    </w:p>
    <w:p w14:paraId="0EFE97CF" w14:textId="77777777" w:rsidR="00CD03EC" w:rsidRPr="00151FBF" w:rsidRDefault="00CD03EC" w:rsidP="00570D8B">
      <w:pPr>
        <w:numPr>
          <w:ilvl w:val="0"/>
          <w:numId w:val="6"/>
        </w:numPr>
        <w:tabs>
          <w:tab w:val="clear" w:pos="463"/>
        </w:tabs>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 xml:space="preserve">Odbiory robót zanikających i ulegających zakryciu dokonywane będą przez Inspektora </w:t>
      </w:r>
      <w:r w:rsidR="00014BA7" w:rsidRPr="00151FBF">
        <w:rPr>
          <w:rFonts w:ascii="Times New Roman" w:hAnsi="Times New Roman" w:cs="Times New Roman"/>
          <w:kern w:val="0"/>
          <w:sz w:val="24"/>
          <w:szCs w:val="24"/>
        </w:rPr>
        <w:t>N</w:t>
      </w:r>
      <w:r w:rsidRPr="00151FBF">
        <w:rPr>
          <w:rFonts w:ascii="Times New Roman" w:hAnsi="Times New Roman" w:cs="Times New Roman"/>
          <w:kern w:val="0"/>
          <w:sz w:val="24"/>
          <w:szCs w:val="24"/>
        </w:rPr>
        <w:t>adzoru inwestorskiego. Wykonawca winien zgłaszać gotowość do odbiorów wpisem do Dziennika budowy oraz pisemnie Zamawiającemu.</w:t>
      </w:r>
    </w:p>
    <w:p w14:paraId="5812AC07" w14:textId="77777777" w:rsidR="00CD03EC" w:rsidRPr="00151FBF" w:rsidRDefault="00CD03EC" w:rsidP="00570D8B">
      <w:pPr>
        <w:numPr>
          <w:ilvl w:val="0"/>
          <w:numId w:val="6"/>
        </w:numPr>
        <w:tabs>
          <w:tab w:val="clear" w:pos="463"/>
        </w:tabs>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Wykonawca zgłosi Zamawiającemu gotowość do odbioru częściowego i końcowego, pisemnie bezpośrednio w siedzibie Zamawiającego.</w:t>
      </w:r>
    </w:p>
    <w:p w14:paraId="5F5E5B7D" w14:textId="77777777" w:rsidR="00CD03EC" w:rsidRPr="00151FBF" w:rsidRDefault="00CD03EC" w:rsidP="00570D8B">
      <w:pPr>
        <w:numPr>
          <w:ilvl w:val="0"/>
          <w:numId w:val="6"/>
        </w:numPr>
        <w:tabs>
          <w:tab w:val="clear" w:pos="463"/>
        </w:tabs>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Podstawą zgłoszenia przez Wykonawcę gotowości do odbioru częściowego będzie faktyczne wykonanie robót,</w:t>
      </w:r>
      <w:r w:rsidR="00014BA7" w:rsidRPr="00151FBF">
        <w:rPr>
          <w:rFonts w:ascii="Times New Roman" w:hAnsi="Times New Roman" w:cs="Times New Roman"/>
          <w:kern w:val="0"/>
          <w:sz w:val="24"/>
          <w:szCs w:val="24"/>
        </w:rPr>
        <w:t xml:space="preserve"> potwierdzone przez Inspektora N</w:t>
      </w:r>
      <w:r w:rsidRPr="00151FBF">
        <w:rPr>
          <w:rFonts w:ascii="Times New Roman" w:hAnsi="Times New Roman" w:cs="Times New Roman"/>
          <w:kern w:val="0"/>
          <w:sz w:val="24"/>
          <w:szCs w:val="24"/>
        </w:rPr>
        <w:t>adzoru inwestorskiego.</w:t>
      </w:r>
    </w:p>
    <w:p w14:paraId="41E8A72C" w14:textId="77777777" w:rsidR="00CD03EC" w:rsidRPr="00151FBF" w:rsidRDefault="00CD03EC" w:rsidP="00570D8B">
      <w:pPr>
        <w:numPr>
          <w:ilvl w:val="0"/>
          <w:numId w:val="6"/>
        </w:numPr>
        <w:tabs>
          <w:tab w:val="clear" w:pos="463"/>
        </w:tabs>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Podstawą zgłoszenia przez Wykonawcę gotowości do odbioru końcowego będzie faktyczne wykonanie robót, potwierdzone wpisem w Dziennik</w:t>
      </w:r>
      <w:r w:rsidR="00014BA7" w:rsidRPr="00151FBF">
        <w:rPr>
          <w:rFonts w:ascii="Times New Roman" w:hAnsi="Times New Roman" w:cs="Times New Roman"/>
          <w:kern w:val="0"/>
          <w:sz w:val="24"/>
          <w:szCs w:val="24"/>
        </w:rPr>
        <w:t>u budowy oraz przez Inspektora N</w:t>
      </w:r>
      <w:r w:rsidRPr="00151FBF">
        <w:rPr>
          <w:rFonts w:ascii="Times New Roman" w:hAnsi="Times New Roman" w:cs="Times New Roman"/>
          <w:kern w:val="0"/>
          <w:sz w:val="24"/>
          <w:szCs w:val="24"/>
        </w:rPr>
        <w:t>adzoru inwestorskiego.</w:t>
      </w:r>
    </w:p>
    <w:p w14:paraId="156217E2" w14:textId="77777777" w:rsidR="00CD03EC" w:rsidRPr="00151FBF" w:rsidRDefault="00CD03EC" w:rsidP="00570D8B">
      <w:pPr>
        <w:numPr>
          <w:ilvl w:val="0"/>
          <w:numId w:val="6"/>
        </w:numPr>
        <w:tabs>
          <w:tab w:val="clear" w:pos="463"/>
        </w:tabs>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Wraz ze zgłoszeniem gotowości do odbioru końcowego Wykonawca przekaże Zamawiającemu następujące dokumenty:</w:t>
      </w:r>
    </w:p>
    <w:p w14:paraId="6F3AE4DB"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Dziennik budowy</w:t>
      </w:r>
    </w:p>
    <w:p w14:paraId="416AA8C2"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Dokumentację powykonawczą, opisaną i skompletowaną w dwóch egzemplarzach,</w:t>
      </w:r>
    </w:p>
    <w:p w14:paraId="33D8F66A"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Wymagane dokumenty, protokoły i zaświadczenia z przeprowadzonych prób i sprawdzeń, instrukcje użytkowania i inne dokumenty wymagane stosownymi przepisami,</w:t>
      </w:r>
    </w:p>
    <w:p w14:paraId="2572157A"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Oświadczenie Kierownika budowy (robót) o zgodności wykonania robót z dokumentacją projektową, oraz obowiązującymi przepisami i normami,</w:t>
      </w:r>
    </w:p>
    <w:p w14:paraId="24AEC269" w14:textId="77777777" w:rsidR="00CD03EC" w:rsidRPr="00151FBF" w:rsidRDefault="00CD03EC" w:rsidP="00570D8B">
      <w:pPr>
        <w:numPr>
          <w:ilvl w:val="1"/>
          <w:numId w:val="6"/>
        </w:numPr>
        <w:tabs>
          <w:tab w:val="clear" w:pos="1440"/>
        </w:tabs>
        <w:spacing w:after="0" w:line="240" w:lineRule="auto"/>
        <w:ind w:left="720" w:hanging="294"/>
        <w:jc w:val="both"/>
        <w:rPr>
          <w:rFonts w:ascii="Times New Roman" w:hAnsi="Times New Roman" w:cs="Times New Roman"/>
          <w:kern w:val="0"/>
          <w:sz w:val="24"/>
          <w:szCs w:val="24"/>
        </w:rPr>
      </w:pPr>
      <w:r w:rsidRPr="00151FBF">
        <w:rPr>
          <w:rFonts w:ascii="Times New Roman" w:hAnsi="Times New Roman" w:cs="Times New Roman"/>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151FBF" w:rsidRDefault="00CD03EC" w:rsidP="00570D8B">
      <w:pPr>
        <w:spacing w:after="0" w:line="240" w:lineRule="auto"/>
        <w:ind w:left="720"/>
        <w:jc w:val="both"/>
        <w:rPr>
          <w:rFonts w:ascii="Times New Roman" w:hAnsi="Times New Roman" w:cs="Times New Roman"/>
          <w:color w:val="FF0000"/>
          <w:sz w:val="24"/>
          <w:szCs w:val="24"/>
        </w:rPr>
      </w:pPr>
    </w:p>
    <w:p w14:paraId="42F7EA29" w14:textId="0399F908" w:rsidR="00CD03EC" w:rsidRPr="00151FBF" w:rsidRDefault="00CD03EC" w:rsidP="00570D8B">
      <w:pPr>
        <w:suppressAutoHyphens w:val="0"/>
        <w:autoSpaceDE w:val="0"/>
        <w:autoSpaceDN w:val="0"/>
        <w:adjustRightInd w:val="0"/>
        <w:spacing w:after="0" w:line="240" w:lineRule="auto"/>
        <w:jc w:val="both"/>
        <w:rPr>
          <w:rFonts w:ascii="Times New Roman" w:hAnsi="Times New Roman" w:cs="Times New Roman"/>
          <w:b/>
          <w:i/>
          <w:kern w:val="0"/>
          <w:sz w:val="24"/>
          <w:szCs w:val="24"/>
        </w:rPr>
      </w:pPr>
      <w:r w:rsidRPr="00151FBF">
        <w:rPr>
          <w:rFonts w:ascii="Times New Roman" w:hAnsi="Times New Roman" w:cs="Times New Roman"/>
          <w:b/>
          <w:i/>
          <w:kern w:val="0"/>
          <w:sz w:val="24"/>
          <w:szCs w:val="24"/>
        </w:rPr>
        <w:t>W przypadku braku ww</w:t>
      </w:r>
      <w:r w:rsidR="0012434D" w:rsidRPr="00151FBF">
        <w:rPr>
          <w:rFonts w:ascii="Times New Roman" w:hAnsi="Times New Roman" w:cs="Times New Roman"/>
          <w:b/>
          <w:i/>
          <w:kern w:val="0"/>
          <w:sz w:val="24"/>
          <w:szCs w:val="24"/>
        </w:rPr>
        <w:t>.</w:t>
      </w:r>
      <w:r w:rsidRPr="00151FBF">
        <w:rPr>
          <w:rFonts w:ascii="Times New Roman" w:hAnsi="Times New Roman" w:cs="Times New Roman"/>
          <w:b/>
          <w:i/>
          <w:kern w:val="0"/>
          <w:sz w:val="24"/>
          <w:szCs w:val="24"/>
        </w:rPr>
        <w:t xml:space="preserve"> dokumentów, Zamawiaj</w:t>
      </w:r>
      <w:r w:rsidRPr="00151FBF">
        <w:rPr>
          <w:rFonts w:ascii="Times New Roman" w:eastAsia="TimesNewRoman" w:hAnsi="Times New Roman" w:cs="Times New Roman"/>
          <w:b/>
          <w:i/>
          <w:kern w:val="0"/>
          <w:sz w:val="24"/>
          <w:szCs w:val="24"/>
        </w:rPr>
        <w:t>ą</w:t>
      </w:r>
      <w:r w:rsidRPr="00151FBF">
        <w:rPr>
          <w:rFonts w:ascii="Times New Roman" w:hAnsi="Times New Roman" w:cs="Times New Roman"/>
          <w:b/>
          <w:i/>
          <w:kern w:val="0"/>
          <w:sz w:val="24"/>
          <w:szCs w:val="24"/>
        </w:rPr>
        <w:t>cy nie wyznaczy terminu odbioru i wezwie Wykonawc</w:t>
      </w:r>
      <w:r w:rsidRPr="00151FBF">
        <w:rPr>
          <w:rFonts w:ascii="Times New Roman" w:eastAsia="TimesNewRoman" w:hAnsi="Times New Roman" w:cs="Times New Roman"/>
          <w:b/>
          <w:i/>
          <w:kern w:val="0"/>
          <w:sz w:val="24"/>
          <w:szCs w:val="24"/>
        </w:rPr>
        <w:t xml:space="preserve">ę </w:t>
      </w:r>
      <w:r w:rsidRPr="00151FBF">
        <w:rPr>
          <w:rFonts w:ascii="Times New Roman" w:hAnsi="Times New Roman" w:cs="Times New Roman"/>
          <w:b/>
          <w:i/>
          <w:kern w:val="0"/>
          <w:sz w:val="24"/>
          <w:szCs w:val="24"/>
        </w:rPr>
        <w:t>do ich zło</w:t>
      </w:r>
      <w:r w:rsidRPr="00151FBF">
        <w:rPr>
          <w:rFonts w:ascii="Times New Roman" w:eastAsia="TimesNewRoman" w:hAnsi="Times New Roman" w:cs="Times New Roman"/>
          <w:b/>
          <w:i/>
          <w:kern w:val="0"/>
          <w:sz w:val="24"/>
          <w:szCs w:val="24"/>
        </w:rPr>
        <w:t>ż</w:t>
      </w:r>
      <w:r w:rsidRPr="00151FBF">
        <w:rPr>
          <w:rFonts w:ascii="Times New Roman" w:hAnsi="Times New Roman" w:cs="Times New Roman"/>
          <w:b/>
          <w:i/>
          <w:kern w:val="0"/>
          <w:sz w:val="24"/>
          <w:szCs w:val="24"/>
        </w:rPr>
        <w:t xml:space="preserve">enia. Zamawiający wyznaczy termin odbioru po dostarczeniu przez Wykonawcę ww. dokumentów </w:t>
      </w:r>
    </w:p>
    <w:p w14:paraId="3BDEF160" w14:textId="77777777" w:rsidR="00CD03EC" w:rsidRPr="00151FBF" w:rsidRDefault="00CD03EC" w:rsidP="00570D8B">
      <w:pPr>
        <w:spacing w:after="0" w:line="240" w:lineRule="auto"/>
        <w:ind w:left="720"/>
        <w:rPr>
          <w:rFonts w:ascii="Times New Roman" w:hAnsi="Times New Roman" w:cs="Times New Roman"/>
          <w:color w:val="FF0000"/>
          <w:sz w:val="24"/>
          <w:szCs w:val="24"/>
        </w:rPr>
      </w:pPr>
    </w:p>
    <w:p w14:paraId="72DEB87A" w14:textId="77777777" w:rsidR="00CD03EC" w:rsidRPr="00151FBF" w:rsidRDefault="00CD03EC" w:rsidP="00570D8B">
      <w:pPr>
        <w:suppressAutoHyphens w:val="0"/>
        <w:autoSpaceDE w:val="0"/>
        <w:autoSpaceDN w:val="0"/>
        <w:adjustRightInd w:val="0"/>
        <w:spacing w:after="0" w:line="240" w:lineRule="auto"/>
        <w:ind w:left="426" w:hanging="426"/>
        <w:jc w:val="both"/>
        <w:rPr>
          <w:rFonts w:ascii="Times New Roman" w:hAnsi="Times New Roman" w:cs="Times New Roman"/>
          <w:color w:val="000000" w:themeColor="text1"/>
          <w:kern w:val="0"/>
          <w:sz w:val="24"/>
          <w:szCs w:val="24"/>
        </w:rPr>
      </w:pPr>
      <w:r w:rsidRPr="00151FBF">
        <w:rPr>
          <w:rFonts w:ascii="Times New Roman" w:hAnsi="Times New Roman" w:cs="Times New Roman"/>
          <w:kern w:val="0"/>
          <w:sz w:val="24"/>
          <w:szCs w:val="24"/>
        </w:rPr>
        <w:t xml:space="preserve">7.   </w:t>
      </w:r>
      <w:r w:rsidRPr="00151FBF">
        <w:rPr>
          <w:rFonts w:ascii="Times New Roman" w:hAnsi="Times New Roman" w:cs="Times New Roman"/>
          <w:kern w:val="0"/>
          <w:sz w:val="24"/>
          <w:szCs w:val="24"/>
        </w:rPr>
        <w:tab/>
        <w:t>Rozpocz</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cie czynno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ci odbioru końcowego nast</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pi w terminie do 7 dni, licz</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 od daty zgłoszenia przez Wykonawc</w:t>
      </w:r>
      <w:r w:rsidRPr="00151FBF">
        <w:rPr>
          <w:rFonts w:ascii="Times New Roman" w:eastAsia="TimesNewRoman" w:hAnsi="Times New Roman" w:cs="Times New Roman"/>
          <w:kern w:val="0"/>
          <w:sz w:val="24"/>
          <w:szCs w:val="24"/>
        </w:rPr>
        <w:t xml:space="preserve">ę </w:t>
      </w:r>
      <w:r w:rsidRPr="00151FBF">
        <w:rPr>
          <w:rFonts w:ascii="Times New Roman" w:hAnsi="Times New Roman" w:cs="Times New Roman"/>
          <w:kern w:val="0"/>
          <w:sz w:val="24"/>
          <w:szCs w:val="24"/>
        </w:rPr>
        <w:t>gotowo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 xml:space="preserve">ci do odbioru. </w:t>
      </w:r>
    </w:p>
    <w:p w14:paraId="655820E5" w14:textId="77777777" w:rsidR="00CD03EC" w:rsidRPr="00151FBF" w:rsidRDefault="00CD03EC"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 xml:space="preserve">8.  </w:t>
      </w:r>
      <w:r w:rsidRPr="00151FBF">
        <w:rPr>
          <w:rFonts w:ascii="Times New Roman" w:hAnsi="Times New Roman" w:cs="Times New Roman"/>
          <w:kern w:val="0"/>
          <w:sz w:val="24"/>
          <w:szCs w:val="24"/>
        </w:rPr>
        <w:tab/>
        <w:t>Je</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eli w toku czynno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 xml:space="preserve">ci odbioru końcowego zostanie stwierdzone, </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e przedmiot odbioru nie osiągnął gotowości do odbioru z powodu nie zako</w:t>
      </w:r>
      <w:r w:rsidRPr="00151FBF">
        <w:rPr>
          <w:rFonts w:ascii="Times New Roman" w:eastAsia="TimesNewRoman" w:hAnsi="Times New Roman" w:cs="Times New Roman"/>
          <w:kern w:val="0"/>
          <w:sz w:val="24"/>
          <w:szCs w:val="24"/>
        </w:rPr>
        <w:t>ń</w:t>
      </w:r>
      <w:r w:rsidRPr="00151FBF">
        <w:rPr>
          <w:rFonts w:ascii="Times New Roman" w:hAnsi="Times New Roman" w:cs="Times New Roman"/>
          <w:kern w:val="0"/>
          <w:sz w:val="24"/>
          <w:szCs w:val="24"/>
        </w:rPr>
        <w:t>czenia robót lub ich wadliwego wykonania, to Zamawiaj</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cy odmówi odbioru z winy Wykonawcy.</w:t>
      </w:r>
    </w:p>
    <w:p w14:paraId="2DE00FB2" w14:textId="77777777" w:rsidR="005038B6" w:rsidRPr="00151FBF" w:rsidRDefault="005038B6"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p>
    <w:p w14:paraId="07C6F6CF" w14:textId="77777777" w:rsidR="005038B6" w:rsidRPr="00151FBF" w:rsidRDefault="005038B6"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p>
    <w:p w14:paraId="00F2E5B6" w14:textId="77777777" w:rsidR="00CD03EC" w:rsidRPr="00151FBF" w:rsidRDefault="00CD03EC"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lastRenderedPageBreak/>
        <w:t>9.</w:t>
      </w:r>
      <w:r w:rsidRPr="00151FBF">
        <w:rPr>
          <w:rFonts w:ascii="Times New Roman" w:hAnsi="Times New Roman" w:cs="Times New Roman"/>
          <w:kern w:val="0"/>
          <w:sz w:val="24"/>
          <w:szCs w:val="24"/>
        </w:rPr>
        <w:tab/>
        <w:t>Je</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eli w toku czynno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ci odbioru ko</w:t>
      </w:r>
      <w:r w:rsidRPr="00151FBF">
        <w:rPr>
          <w:rFonts w:ascii="Times New Roman" w:eastAsia="TimesNewRoman" w:hAnsi="Times New Roman" w:cs="Times New Roman"/>
          <w:kern w:val="0"/>
          <w:sz w:val="24"/>
          <w:szCs w:val="24"/>
        </w:rPr>
        <w:t>ń</w:t>
      </w:r>
      <w:r w:rsidRPr="00151FBF">
        <w:rPr>
          <w:rFonts w:ascii="Times New Roman" w:hAnsi="Times New Roman" w:cs="Times New Roman"/>
          <w:kern w:val="0"/>
          <w:sz w:val="24"/>
          <w:szCs w:val="24"/>
        </w:rPr>
        <w:t>cowego zadania zostan</w:t>
      </w:r>
      <w:r w:rsidRPr="00151FBF">
        <w:rPr>
          <w:rFonts w:ascii="Times New Roman" w:eastAsia="TimesNewRoman" w:hAnsi="Times New Roman" w:cs="Times New Roman"/>
          <w:kern w:val="0"/>
          <w:sz w:val="24"/>
          <w:szCs w:val="24"/>
        </w:rPr>
        <w:t xml:space="preserve">ą </w:t>
      </w:r>
      <w:r w:rsidRPr="00151FBF">
        <w:rPr>
          <w:rFonts w:ascii="Times New Roman" w:hAnsi="Times New Roman" w:cs="Times New Roman"/>
          <w:kern w:val="0"/>
          <w:sz w:val="24"/>
          <w:szCs w:val="24"/>
        </w:rPr>
        <w:t>stwierdzone wady:</w:t>
      </w:r>
    </w:p>
    <w:p w14:paraId="0163158B" w14:textId="019ACC19" w:rsidR="00CD03EC" w:rsidRPr="00151FBF" w:rsidRDefault="00CD03EC" w:rsidP="00570D8B">
      <w:pPr>
        <w:suppressAutoHyphens w:val="0"/>
        <w:autoSpaceDE w:val="0"/>
        <w:autoSpaceDN w:val="0"/>
        <w:adjustRightInd w:val="0"/>
        <w:spacing w:after="0" w:line="240" w:lineRule="auto"/>
        <w:ind w:left="709" w:hanging="283"/>
        <w:jc w:val="both"/>
        <w:rPr>
          <w:rFonts w:ascii="Times New Roman" w:hAnsi="Times New Roman" w:cs="Times New Roman"/>
          <w:kern w:val="0"/>
          <w:sz w:val="24"/>
          <w:szCs w:val="24"/>
        </w:rPr>
      </w:pPr>
      <w:r w:rsidRPr="00151FBF">
        <w:rPr>
          <w:rFonts w:ascii="Times New Roman" w:hAnsi="Times New Roman" w:cs="Times New Roman"/>
          <w:kern w:val="0"/>
          <w:sz w:val="24"/>
          <w:szCs w:val="24"/>
        </w:rPr>
        <w:t>1) Nadaj</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ce si</w:t>
      </w:r>
      <w:r w:rsidRPr="00151FBF">
        <w:rPr>
          <w:rFonts w:ascii="Times New Roman" w:eastAsia="TimesNewRoman" w:hAnsi="Times New Roman" w:cs="Times New Roman"/>
          <w:kern w:val="0"/>
          <w:sz w:val="24"/>
          <w:szCs w:val="24"/>
        </w:rPr>
        <w:t xml:space="preserve">ę </w:t>
      </w:r>
      <w:r w:rsidRPr="00151FBF">
        <w:rPr>
          <w:rFonts w:ascii="Times New Roman" w:hAnsi="Times New Roman" w:cs="Times New Roman"/>
          <w:kern w:val="0"/>
          <w:sz w:val="24"/>
          <w:szCs w:val="24"/>
        </w:rPr>
        <w:t>do usuni</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cia, to Zamawiaj</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cy mo</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e zaż</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da</w:t>
      </w:r>
      <w:r w:rsidRPr="00151FBF">
        <w:rPr>
          <w:rFonts w:ascii="Times New Roman" w:eastAsia="TimesNewRoman" w:hAnsi="Times New Roman" w:cs="Times New Roman"/>
          <w:kern w:val="0"/>
          <w:sz w:val="24"/>
          <w:szCs w:val="24"/>
        </w:rPr>
        <w:t xml:space="preserve">ć </w:t>
      </w:r>
      <w:r w:rsidRPr="00151FBF">
        <w:rPr>
          <w:rFonts w:ascii="Times New Roman" w:hAnsi="Times New Roman" w:cs="Times New Roman"/>
          <w:kern w:val="0"/>
          <w:sz w:val="24"/>
          <w:szCs w:val="24"/>
        </w:rPr>
        <w:t>usuni</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cia wad, wyznaczaj</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 odpowiedni termin; fakt usuni</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 xml:space="preserve">cia wad zostanie stwierdzony protokolarnie, </w:t>
      </w:r>
      <w:r w:rsidR="005038B6" w:rsidRPr="00151FBF">
        <w:rPr>
          <w:rFonts w:ascii="Times New Roman" w:hAnsi="Times New Roman" w:cs="Times New Roman"/>
          <w:kern w:val="0"/>
          <w:sz w:val="24"/>
          <w:szCs w:val="24"/>
        </w:rPr>
        <w:t xml:space="preserve">                        </w:t>
      </w:r>
      <w:r w:rsidRPr="00151FBF">
        <w:rPr>
          <w:rFonts w:ascii="Times New Roman" w:hAnsi="Times New Roman" w:cs="Times New Roman"/>
          <w:kern w:val="0"/>
          <w:sz w:val="24"/>
          <w:szCs w:val="24"/>
        </w:rPr>
        <w:t>a terminem odbioru w takich sytuacjach b</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dzie termin usuni</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cia wad okre</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 xml:space="preserve">lony </w:t>
      </w:r>
      <w:r w:rsidR="005038B6" w:rsidRPr="00151FBF">
        <w:rPr>
          <w:rFonts w:ascii="Times New Roman" w:hAnsi="Times New Roman" w:cs="Times New Roman"/>
          <w:kern w:val="0"/>
          <w:sz w:val="24"/>
          <w:szCs w:val="24"/>
        </w:rPr>
        <w:t xml:space="preserve">                      </w:t>
      </w:r>
      <w:r w:rsidRPr="00151FBF">
        <w:rPr>
          <w:rFonts w:ascii="Times New Roman" w:hAnsi="Times New Roman" w:cs="Times New Roman"/>
          <w:kern w:val="0"/>
          <w:sz w:val="24"/>
          <w:szCs w:val="24"/>
        </w:rPr>
        <w:t>w protokole usuni</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cia wad,</w:t>
      </w:r>
    </w:p>
    <w:p w14:paraId="513E1F3B" w14:textId="7693B766" w:rsidR="00CD03EC" w:rsidRPr="00151FBF" w:rsidRDefault="00CD03EC" w:rsidP="00570D8B">
      <w:pPr>
        <w:suppressAutoHyphens w:val="0"/>
        <w:autoSpaceDE w:val="0"/>
        <w:autoSpaceDN w:val="0"/>
        <w:adjustRightInd w:val="0"/>
        <w:spacing w:after="0" w:line="240" w:lineRule="auto"/>
        <w:ind w:left="709" w:hanging="283"/>
        <w:jc w:val="both"/>
        <w:rPr>
          <w:rFonts w:ascii="Times New Roman" w:hAnsi="Times New Roman" w:cs="Times New Roman"/>
          <w:kern w:val="0"/>
          <w:sz w:val="24"/>
          <w:szCs w:val="24"/>
        </w:rPr>
      </w:pPr>
      <w:r w:rsidRPr="00151FBF">
        <w:rPr>
          <w:rFonts w:ascii="Times New Roman" w:hAnsi="Times New Roman" w:cs="Times New Roman"/>
          <w:kern w:val="0"/>
          <w:sz w:val="24"/>
          <w:szCs w:val="24"/>
        </w:rPr>
        <w:t xml:space="preserve">2) </w:t>
      </w:r>
      <w:r w:rsidRPr="00151FBF">
        <w:rPr>
          <w:rFonts w:ascii="Times New Roman" w:hAnsi="Times New Roman" w:cs="Times New Roman"/>
          <w:kern w:val="0"/>
          <w:sz w:val="24"/>
          <w:szCs w:val="24"/>
        </w:rPr>
        <w:tab/>
        <w:t>Nienadające si</w:t>
      </w:r>
      <w:r w:rsidRPr="00151FBF">
        <w:rPr>
          <w:rFonts w:ascii="Times New Roman" w:eastAsia="TimesNewRoman" w:hAnsi="Times New Roman" w:cs="Times New Roman"/>
          <w:kern w:val="0"/>
          <w:sz w:val="24"/>
          <w:szCs w:val="24"/>
        </w:rPr>
        <w:t xml:space="preserve">ę </w:t>
      </w:r>
      <w:r w:rsidRPr="00151FBF">
        <w:rPr>
          <w:rFonts w:ascii="Times New Roman" w:hAnsi="Times New Roman" w:cs="Times New Roman"/>
          <w:kern w:val="0"/>
          <w:sz w:val="24"/>
          <w:szCs w:val="24"/>
        </w:rPr>
        <w:t>do usuni</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cia, jeżeli wady uniemo</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liwiaj</w:t>
      </w:r>
      <w:r w:rsidRPr="00151FBF">
        <w:rPr>
          <w:rFonts w:ascii="Times New Roman" w:eastAsia="TimesNewRoman" w:hAnsi="Times New Roman" w:cs="Times New Roman"/>
          <w:kern w:val="0"/>
          <w:sz w:val="24"/>
          <w:szCs w:val="24"/>
        </w:rPr>
        <w:t xml:space="preserve">ą </w:t>
      </w:r>
      <w:r w:rsidRPr="00151FBF">
        <w:rPr>
          <w:rFonts w:ascii="Times New Roman" w:hAnsi="Times New Roman" w:cs="Times New Roman"/>
          <w:kern w:val="0"/>
          <w:sz w:val="24"/>
          <w:szCs w:val="24"/>
        </w:rPr>
        <w:t>u</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ytkowanie obiektu zgodnie z jego przeznaczeniem w sposób prawidłowy, to Zamawiaj</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cy za</w:t>
      </w:r>
      <w:r w:rsidRPr="00151FBF">
        <w:rPr>
          <w:rFonts w:ascii="Times New Roman" w:eastAsia="TimesNewRoman" w:hAnsi="Times New Roman" w:cs="Times New Roman"/>
          <w:kern w:val="0"/>
          <w:sz w:val="24"/>
          <w:szCs w:val="24"/>
        </w:rPr>
        <w:t>żą</w:t>
      </w:r>
      <w:r w:rsidRPr="00151FBF">
        <w:rPr>
          <w:rFonts w:ascii="Times New Roman" w:hAnsi="Times New Roman" w:cs="Times New Roman"/>
          <w:kern w:val="0"/>
          <w:sz w:val="24"/>
          <w:szCs w:val="24"/>
        </w:rPr>
        <w:t>da</w:t>
      </w:r>
      <w:r w:rsidRPr="00151FBF">
        <w:rPr>
          <w:rFonts w:ascii="Times New Roman" w:eastAsia="TimesNewRoman" w:hAnsi="Times New Roman" w:cs="Times New Roman"/>
          <w:kern w:val="0"/>
          <w:sz w:val="24"/>
          <w:szCs w:val="24"/>
        </w:rPr>
        <w:t xml:space="preserve"> </w:t>
      </w:r>
      <w:r w:rsidRPr="00151FBF">
        <w:rPr>
          <w:rFonts w:ascii="Times New Roman" w:hAnsi="Times New Roman" w:cs="Times New Roman"/>
          <w:kern w:val="0"/>
          <w:sz w:val="24"/>
          <w:szCs w:val="24"/>
        </w:rPr>
        <w:t>wykonania przedmiotu umowy po raz drugi, zachowuj</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 prawo do naliczania Wykonawcy</w:t>
      </w:r>
      <w:r w:rsidRPr="00151FBF">
        <w:rPr>
          <w:rFonts w:ascii="Times New Roman" w:eastAsia="TimesNewRoman" w:hAnsi="Times New Roman" w:cs="Times New Roman"/>
          <w:kern w:val="0"/>
          <w:sz w:val="24"/>
          <w:szCs w:val="24"/>
        </w:rPr>
        <w:t xml:space="preserve"> </w:t>
      </w:r>
      <w:r w:rsidRPr="00151FBF">
        <w:rPr>
          <w:rFonts w:ascii="Times New Roman" w:hAnsi="Times New Roman" w:cs="Times New Roman"/>
          <w:kern w:val="0"/>
          <w:sz w:val="24"/>
          <w:szCs w:val="24"/>
        </w:rPr>
        <w:t>zastrze</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onych kar umownych i odszkodowa</w:t>
      </w:r>
      <w:r w:rsidRPr="00151FBF">
        <w:rPr>
          <w:rFonts w:ascii="Times New Roman" w:eastAsia="TimesNewRoman" w:hAnsi="Times New Roman" w:cs="Times New Roman"/>
          <w:kern w:val="0"/>
          <w:sz w:val="24"/>
          <w:szCs w:val="24"/>
        </w:rPr>
        <w:t xml:space="preserve">ń </w:t>
      </w:r>
      <w:r w:rsidRPr="00151FBF">
        <w:rPr>
          <w:rFonts w:ascii="Times New Roman" w:hAnsi="Times New Roman" w:cs="Times New Roman"/>
          <w:kern w:val="0"/>
          <w:sz w:val="24"/>
          <w:szCs w:val="24"/>
        </w:rPr>
        <w:t>na zasadach okre</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 xml:space="preserve">lonych w § </w:t>
      </w:r>
      <w:r w:rsidR="008A61B5" w:rsidRPr="00151FBF">
        <w:rPr>
          <w:rFonts w:ascii="Times New Roman" w:hAnsi="Times New Roman" w:cs="Times New Roman"/>
          <w:kern w:val="0"/>
          <w:sz w:val="24"/>
          <w:szCs w:val="24"/>
        </w:rPr>
        <w:t>10</w:t>
      </w:r>
      <w:r w:rsidRPr="00151FBF">
        <w:rPr>
          <w:rFonts w:ascii="Times New Roman" w:hAnsi="Times New Roman" w:cs="Times New Roman"/>
          <w:kern w:val="0"/>
          <w:sz w:val="24"/>
          <w:szCs w:val="24"/>
        </w:rPr>
        <w:t xml:space="preserve"> niniejszej umowy.</w:t>
      </w:r>
    </w:p>
    <w:p w14:paraId="5CA84BF5" w14:textId="2A949BE6" w:rsidR="00CD03EC" w:rsidRPr="00151FBF" w:rsidRDefault="00CD03EC" w:rsidP="00570D8B">
      <w:pPr>
        <w:suppressAutoHyphens w:val="0"/>
        <w:autoSpaceDE w:val="0"/>
        <w:autoSpaceDN w:val="0"/>
        <w:adjustRightInd w:val="0"/>
        <w:spacing w:after="0" w:line="240" w:lineRule="auto"/>
        <w:ind w:left="709" w:hanging="283"/>
        <w:jc w:val="both"/>
        <w:rPr>
          <w:rFonts w:ascii="Times New Roman" w:hAnsi="Times New Roman" w:cs="Times New Roman"/>
          <w:kern w:val="0"/>
          <w:sz w:val="24"/>
          <w:szCs w:val="24"/>
        </w:rPr>
      </w:pPr>
      <w:r w:rsidRPr="00151FBF">
        <w:rPr>
          <w:rFonts w:ascii="Times New Roman" w:hAnsi="Times New Roman" w:cs="Times New Roman"/>
          <w:kern w:val="0"/>
          <w:sz w:val="24"/>
          <w:szCs w:val="24"/>
        </w:rPr>
        <w:t xml:space="preserve">3) </w:t>
      </w:r>
      <w:r w:rsidRPr="00151FBF">
        <w:rPr>
          <w:rFonts w:ascii="Times New Roman" w:hAnsi="Times New Roman" w:cs="Times New Roman"/>
          <w:kern w:val="0"/>
          <w:sz w:val="24"/>
          <w:szCs w:val="24"/>
        </w:rPr>
        <w:tab/>
        <w:t>W przypadku niewykonania w ustalonym terminie przedmiotu umowy po raz drugi odst</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pi</w:t>
      </w:r>
      <w:r w:rsidRPr="00151FBF">
        <w:rPr>
          <w:rFonts w:ascii="Times New Roman" w:eastAsia="TimesNewRoman" w:hAnsi="Times New Roman" w:cs="Times New Roman"/>
          <w:kern w:val="0"/>
          <w:sz w:val="24"/>
          <w:szCs w:val="24"/>
        </w:rPr>
        <w:t xml:space="preserve">ć </w:t>
      </w:r>
      <w:r w:rsidRPr="00151FBF">
        <w:rPr>
          <w:rFonts w:ascii="Times New Roman" w:hAnsi="Times New Roman" w:cs="Times New Roman"/>
          <w:kern w:val="0"/>
          <w:sz w:val="24"/>
          <w:szCs w:val="24"/>
        </w:rPr>
        <w:t>od umowy z winy Wykonawcy oraz zlecić wykonanie zastępcze na koszt Wykonawcy.</w:t>
      </w:r>
    </w:p>
    <w:p w14:paraId="3F76E2BA" w14:textId="1369214A" w:rsidR="00CD03EC" w:rsidRPr="00151FBF" w:rsidRDefault="00CD03EC" w:rsidP="00570D8B">
      <w:pPr>
        <w:spacing w:after="0" w:line="240" w:lineRule="auto"/>
        <w:jc w:val="center"/>
        <w:rPr>
          <w:rFonts w:ascii="Times New Roman" w:hAnsi="Times New Roman" w:cs="Times New Roman"/>
          <w:b/>
          <w:bCs/>
          <w:sz w:val="24"/>
          <w:szCs w:val="24"/>
        </w:rPr>
      </w:pPr>
      <w:r w:rsidRPr="00151FBF">
        <w:rPr>
          <w:rFonts w:ascii="Times New Roman" w:hAnsi="Times New Roman" w:cs="Times New Roman"/>
          <w:b/>
          <w:bCs/>
          <w:color w:val="000000"/>
          <w:sz w:val="24"/>
          <w:szCs w:val="24"/>
        </w:rPr>
        <w:t>§ </w:t>
      </w:r>
      <w:r w:rsidR="000C4CE2" w:rsidRPr="00151FBF">
        <w:rPr>
          <w:rFonts w:ascii="Times New Roman" w:hAnsi="Times New Roman" w:cs="Times New Roman"/>
          <w:b/>
          <w:bCs/>
          <w:sz w:val="24"/>
          <w:szCs w:val="24"/>
        </w:rPr>
        <w:t>9</w:t>
      </w:r>
    </w:p>
    <w:p w14:paraId="4EE4C28D" w14:textId="77777777" w:rsidR="00CD03EC" w:rsidRPr="00151FBF" w:rsidRDefault="00CD03EC" w:rsidP="00570D8B">
      <w:pPr>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Zabezpieczenie należytego wykonania umowy</w:t>
      </w:r>
    </w:p>
    <w:p w14:paraId="390871EA" w14:textId="77777777" w:rsidR="00CD03EC" w:rsidRPr="00151FBF" w:rsidRDefault="00CD03EC" w:rsidP="00570D8B">
      <w:pPr>
        <w:spacing w:after="0" w:line="240" w:lineRule="auto"/>
        <w:jc w:val="center"/>
        <w:rPr>
          <w:rFonts w:ascii="Times New Roman" w:hAnsi="Times New Roman" w:cs="Times New Roman"/>
          <w:sz w:val="24"/>
          <w:szCs w:val="24"/>
        </w:rPr>
      </w:pPr>
    </w:p>
    <w:p w14:paraId="1406FDEB" w14:textId="59208019" w:rsidR="00CD03EC" w:rsidRPr="00151FBF" w:rsidRDefault="00CD03EC"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 xml:space="preserve">1. </w:t>
      </w:r>
      <w:r w:rsidRPr="00151FBF">
        <w:rPr>
          <w:rFonts w:ascii="Times New Roman" w:hAnsi="Times New Roman" w:cs="Times New Roman"/>
          <w:kern w:val="0"/>
          <w:sz w:val="24"/>
          <w:szCs w:val="24"/>
        </w:rPr>
        <w:tab/>
        <w:t>Do dnia podpisania umowy Wykonawca wniesie zabezpieczenie nale</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ytego wykonania umowy w wysoko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 xml:space="preserve">ci 5% ceny ofertowej brutto zapisanej w § </w:t>
      </w:r>
      <w:r w:rsidR="008A61B5" w:rsidRPr="00151FBF">
        <w:rPr>
          <w:rFonts w:ascii="Times New Roman" w:hAnsi="Times New Roman" w:cs="Times New Roman"/>
          <w:kern w:val="0"/>
          <w:sz w:val="24"/>
          <w:szCs w:val="24"/>
        </w:rPr>
        <w:t>7</w:t>
      </w:r>
      <w:r w:rsidRPr="00151FBF">
        <w:rPr>
          <w:rFonts w:ascii="Times New Roman" w:hAnsi="Times New Roman" w:cs="Times New Roman"/>
          <w:kern w:val="0"/>
          <w:sz w:val="24"/>
          <w:szCs w:val="24"/>
        </w:rPr>
        <w:t xml:space="preserve"> ust. 1 niniejszej umowy, co stanowi kwot</w:t>
      </w:r>
      <w:r w:rsidRPr="00151FBF">
        <w:rPr>
          <w:rFonts w:ascii="Times New Roman" w:eastAsia="TimesNewRoman" w:hAnsi="Times New Roman" w:cs="Times New Roman"/>
          <w:kern w:val="0"/>
          <w:sz w:val="24"/>
          <w:szCs w:val="24"/>
        </w:rPr>
        <w:t xml:space="preserve">ę </w:t>
      </w:r>
      <w:r w:rsidRPr="00151FBF">
        <w:rPr>
          <w:rFonts w:ascii="Times New Roman" w:hAnsi="Times New Roman" w:cs="Times New Roman"/>
          <w:kern w:val="0"/>
          <w:sz w:val="24"/>
          <w:szCs w:val="24"/>
        </w:rPr>
        <w:t>………………………………………………………………. zł.</w:t>
      </w:r>
    </w:p>
    <w:p w14:paraId="2C14F8D0" w14:textId="3B9A0653" w:rsidR="00993836" w:rsidRPr="00151FBF" w:rsidRDefault="00CD03EC"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 xml:space="preserve">2. </w:t>
      </w:r>
      <w:r w:rsidRPr="00151FBF">
        <w:rPr>
          <w:rFonts w:ascii="Times New Roman" w:hAnsi="Times New Roman" w:cs="Times New Roman"/>
          <w:kern w:val="0"/>
          <w:sz w:val="24"/>
          <w:szCs w:val="24"/>
        </w:rPr>
        <w:tab/>
        <w:t>W trakcie realizacji umowy Wykonawca mo</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e dokona</w:t>
      </w:r>
      <w:r w:rsidRPr="00151FBF">
        <w:rPr>
          <w:rFonts w:ascii="Times New Roman" w:eastAsia="TimesNewRoman" w:hAnsi="Times New Roman" w:cs="Times New Roman"/>
          <w:kern w:val="0"/>
          <w:sz w:val="24"/>
          <w:szCs w:val="24"/>
        </w:rPr>
        <w:t xml:space="preserve">ć </w:t>
      </w:r>
      <w:r w:rsidRPr="00151FBF">
        <w:rPr>
          <w:rFonts w:ascii="Times New Roman" w:hAnsi="Times New Roman" w:cs="Times New Roman"/>
          <w:kern w:val="0"/>
          <w:sz w:val="24"/>
          <w:szCs w:val="24"/>
        </w:rPr>
        <w:t>zmiany formy zabezpieczenia na jedn</w:t>
      </w:r>
      <w:r w:rsidRPr="00151FBF">
        <w:rPr>
          <w:rFonts w:ascii="Times New Roman" w:eastAsia="TimesNewRoman" w:hAnsi="Times New Roman" w:cs="Times New Roman"/>
          <w:kern w:val="0"/>
          <w:sz w:val="24"/>
          <w:szCs w:val="24"/>
        </w:rPr>
        <w:t xml:space="preserve">ą </w:t>
      </w:r>
      <w:r w:rsidRPr="00151FBF">
        <w:rPr>
          <w:rFonts w:ascii="Times New Roman" w:hAnsi="Times New Roman" w:cs="Times New Roman"/>
          <w:kern w:val="0"/>
          <w:sz w:val="24"/>
          <w:szCs w:val="24"/>
        </w:rPr>
        <w:t xml:space="preserve">lub kilka form, </w:t>
      </w:r>
      <w:r w:rsidR="00993836" w:rsidRPr="00151FBF">
        <w:rPr>
          <w:rFonts w:ascii="Times New Roman" w:hAnsi="Times New Roman" w:cs="Times New Roman"/>
          <w:kern w:val="0"/>
          <w:sz w:val="24"/>
          <w:szCs w:val="24"/>
        </w:rPr>
        <w:t>o których mowa w zaproszeniu do składania propozycji cenowej.</w:t>
      </w:r>
      <w:r w:rsidRPr="00151FBF">
        <w:rPr>
          <w:rFonts w:ascii="Times New Roman" w:hAnsi="Times New Roman" w:cs="Times New Roman"/>
          <w:kern w:val="0"/>
          <w:sz w:val="24"/>
          <w:szCs w:val="24"/>
        </w:rPr>
        <w:t xml:space="preserve"> Zmiana formy zabezpieczenia musi by</w:t>
      </w:r>
      <w:r w:rsidRPr="00151FBF">
        <w:rPr>
          <w:rFonts w:ascii="Times New Roman" w:eastAsia="TimesNewRoman" w:hAnsi="Times New Roman" w:cs="Times New Roman"/>
          <w:kern w:val="0"/>
          <w:sz w:val="24"/>
          <w:szCs w:val="24"/>
        </w:rPr>
        <w:t xml:space="preserve">ć </w:t>
      </w:r>
      <w:r w:rsidRPr="00151FBF">
        <w:rPr>
          <w:rFonts w:ascii="Times New Roman" w:hAnsi="Times New Roman" w:cs="Times New Roman"/>
          <w:kern w:val="0"/>
          <w:sz w:val="24"/>
          <w:szCs w:val="24"/>
        </w:rPr>
        <w:t>dokonana z zachowaniem ci</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gło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ci zabezpieczenia i bez zmiany jego warto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ci.</w:t>
      </w:r>
    </w:p>
    <w:p w14:paraId="1AD4B8C6" w14:textId="2A8582F4" w:rsidR="00993836" w:rsidRPr="00151FBF" w:rsidRDefault="00CD03EC"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3.</w:t>
      </w:r>
      <w:r w:rsidRPr="00151FBF">
        <w:rPr>
          <w:rFonts w:ascii="Times New Roman" w:hAnsi="Times New Roman" w:cs="Times New Roman"/>
          <w:kern w:val="0"/>
          <w:sz w:val="24"/>
          <w:szCs w:val="24"/>
        </w:rPr>
        <w:tab/>
      </w:r>
      <w:r w:rsidR="00993836" w:rsidRPr="00151FBF">
        <w:rPr>
          <w:rFonts w:ascii="Times New Roman" w:hAnsi="Times New Roman" w:cs="Times New Roman"/>
          <w:kern w:val="0"/>
          <w:sz w:val="24"/>
          <w:szCs w:val="24"/>
        </w:rPr>
        <w:t xml:space="preserve">Zamawiający zwróci zabezpieczenie w terminie 30 dni od dnia wykonania zamówienia i uznania przez zamawiającego za należycie wykonane, z zastrzeżeniem ust. 4. </w:t>
      </w:r>
    </w:p>
    <w:p w14:paraId="4076DC66" w14:textId="581D00BF" w:rsidR="00CD03EC" w:rsidRPr="00151FBF" w:rsidRDefault="00993836" w:rsidP="00570D8B">
      <w:pPr>
        <w:suppressAutoHyphens w:val="0"/>
        <w:autoSpaceDE w:val="0"/>
        <w:autoSpaceDN w:val="0"/>
        <w:adjustRightInd w:val="0"/>
        <w:spacing w:after="0" w:line="240" w:lineRule="auto"/>
        <w:ind w:left="426" w:hanging="426"/>
        <w:jc w:val="both"/>
        <w:rPr>
          <w:rFonts w:ascii="Times New Roman" w:hAnsi="Times New Roman" w:cs="Times New Roman"/>
          <w:kern w:val="0"/>
          <w:sz w:val="24"/>
          <w:szCs w:val="24"/>
        </w:rPr>
      </w:pPr>
      <w:r w:rsidRPr="00151FBF">
        <w:rPr>
          <w:rFonts w:ascii="Times New Roman" w:hAnsi="Times New Roman" w:cs="Times New Roman"/>
          <w:kern w:val="0"/>
          <w:sz w:val="24"/>
          <w:szCs w:val="24"/>
        </w:rPr>
        <w:t xml:space="preserve">4.    </w:t>
      </w:r>
      <w:r w:rsidR="00CD03EC" w:rsidRPr="00151FBF">
        <w:rPr>
          <w:rFonts w:ascii="Times New Roman" w:hAnsi="Times New Roman" w:cs="Times New Roman"/>
          <w:kern w:val="0"/>
          <w:sz w:val="24"/>
          <w:szCs w:val="24"/>
        </w:rPr>
        <w:t>Kwota pozostawiona na zabezpieczenie roszcze</w:t>
      </w:r>
      <w:r w:rsidR="00CD03EC" w:rsidRPr="00151FBF">
        <w:rPr>
          <w:rFonts w:ascii="Times New Roman" w:eastAsia="TimesNewRoman" w:hAnsi="Times New Roman" w:cs="Times New Roman"/>
          <w:kern w:val="0"/>
          <w:sz w:val="24"/>
          <w:szCs w:val="24"/>
        </w:rPr>
        <w:t xml:space="preserve">ń </w:t>
      </w:r>
      <w:r w:rsidR="00CD03EC" w:rsidRPr="00151FBF">
        <w:rPr>
          <w:rFonts w:ascii="Times New Roman" w:hAnsi="Times New Roman" w:cs="Times New Roman"/>
          <w:kern w:val="0"/>
          <w:sz w:val="24"/>
          <w:szCs w:val="24"/>
        </w:rPr>
        <w:t>z tytułu r</w:t>
      </w:r>
      <w:r w:rsidR="00CD03EC" w:rsidRPr="00151FBF">
        <w:rPr>
          <w:rFonts w:ascii="Times New Roman" w:eastAsia="TimesNewRoman" w:hAnsi="Times New Roman" w:cs="Times New Roman"/>
          <w:kern w:val="0"/>
          <w:sz w:val="24"/>
          <w:szCs w:val="24"/>
        </w:rPr>
        <w:t>ę</w:t>
      </w:r>
      <w:r w:rsidR="00CD03EC" w:rsidRPr="00151FBF">
        <w:rPr>
          <w:rFonts w:ascii="Times New Roman" w:hAnsi="Times New Roman" w:cs="Times New Roman"/>
          <w:kern w:val="0"/>
          <w:sz w:val="24"/>
          <w:szCs w:val="24"/>
        </w:rPr>
        <w:t>kojmi za wady wynosi 30% warto</w:t>
      </w:r>
      <w:r w:rsidR="00CD03EC" w:rsidRPr="00151FBF">
        <w:rPr>
          <w:rFonts w:ascii="Times New Roman" w:eastAsia="TimesNewRoman" w:hAnsi="Times New Roman" w:cs="Times New Roman"/>
          <w:kern w:val="0"/>
          <w:sz w:val="24"/>
          <w:szCs w:val="24"/>
        </w:rPr>
        <w:t>ś</w:t>
      </w:r>
      <w:r w:rsidR="00CD03EC" w:rsidRPr="00151FBF">
        <w:rPr>
          <w:rFonts w:ascii="Times New Roman" w:hAnsi="Times New Roman" w:cs="Times New Roman"/>
          <w:kern w:val="0"/>
          <w:sz w:val="24"/>
          <w:szCs w:val="24"/>
        </w:rPr>
        <w:t>ci za</w:t>
      </w:r>
      <w:r w:rsidRPr="00151FBF">
        <w:rPr>
          <w:rFonts w:ascii="Times New Roman" w:hAnsi="Times New Roman" w:cs="Times New Roman"/>
          <w:kern w:val="0"/>
          <w:sz w:val="24"/>
          <w:szCs w:val="24"/>
        </w:rPr>
        <w:t>bezpieczenia i zostanie zwrócona</w:t>
      </w:r>
      <w:r w:rsidR="00CD03EC" w:rsidRPr="00151FBF">
        <w:rPr>
          <w:rFonts w:ascii="Times New Roman" w:hAnsi="Times New Roman" w:cs="Times New Roman"/>
          <w:kern w:val="0"/>
          <w:sz w:val="24"/>
          <w:szCs w:val="24"/>
        </w:rPr>
        <w:t xml:space="preserve"> nie później niż 15 dni po upływie terminu rękojmi za wady.</w:t>
      </w:r>
    </w:p>
    <w:p w14:paraId="2AF1FB6A" w14:textId="77777777" w:rsidR="00CD03EC" w:rsidRPr="00151FBF" w:rsidRDefault="00CD03EC" w:rsidP="00570D8B">
      <w:pPr>
        <w:suppressAutoHyphens w:val="0"/>
        <w:autoSpaceDE w:val="0"/>
        <w:autoSpaceDN w:val="0"/>
        <w:adjustRightInd w:val="0"/>
        <w:spacing w:after="0" w:line="240" w:lineRule="auto"/>
        <w:ind w:left="426" w:hanging="426"/>
        <w:jc w:val="both"/>
        <w:rPr>
          <w:rFonts w:ascii="Times New Roman" w:eastAsia="TimesNewRoman" w:hAnsi="Times New Roman" w:cs="Times New Roman"/>
          <w:kern w:val="0"/>
          <w:sz w:val="24"/>
          <w:szCs w:val="24"/>
        </w:rPr>
      </w:pPr>
      <w:r w:rsidRPr="00151FBF">
        <w:rPr>
          <w:rFonts w:ascii="Times New Roman" w:hAnsi="Times New Roman" w:cs="Times New Roman"/>
          <w:kern w:val="0"/>
          <w:sz w:val="24"/>
          <w:szCs w:val="24"/>
        </w:rPr>
        <w:t xml:space="preserve">4. </w:t>
      </w:r>
      <w:r w:rsidRPr="00151FBF">
        <w:rPr>
          <w:rFonts w:ascii="Times New Roman" w:hAnsi="Times New Roman" w:cs="Times New Roman"/>
          <w:kern w:val="0"/>
          <w:sz w:val="24"/>
          <w:szCs w:val="24"/>
        </w:rPr>
        <w:tab/>
        <w:t>W przypadku nienale</w:t>
      </w:r>
      <w:r w:rsidRPr="00151FBF">
        <w:rPr>
          <w:rFonts w:ascii="Times New Roman" w:eastAsia="TimesNewRoman" w:hAnsi="Times New Roman" w:cs="Times New Roman"/>
          <w:kern w:val="0"/>
          <w:sz w:val="24"/>
          <w:szCs w:val="24"/>
        </w:rPr>
        <w:t>ż</w:t>
      </w:r>
      <w:r w:rsidRPr="00151FBF">
        <w:rPr>
          <w:rFonts w:ascii="Times New Roman" w:hAnsi="Times New Roman" w:cs="Times New Roman"/>
          <w:kern w:val="0"/>
          <w:sz w:val="24"/>
          <w:szCs w:val="24"/>
        </w:rPr>
        <w:t>ytego wykonania zamówienia zabezpieczenie wraz z powstałymi odsetkami staje si</w:t>
      </w:r>
      <w:r w:rsidRPr="00151FBF">
        <w:rPr>
          <w:rFonts w:ascii="Times New Roman" w:eastAsia="TimesNewRoman" w:hAnsi="Times New Roman" w:cs="Times New Roman"/>
          <w:kern w:val="0"/>
          <w:sz w:val="24"/>
          <w:szCs w:val="24"/>
        </w:rPr>
        <w:t xml:space="preserve">ę </w:t>
      </w:r>
      <w:r w:rsidRPr="00151FBF">
        <w:rPr>
          <w:rFonts w:ascii="Times New Roman" w:hAnsi="Times New Roman" w:cs="Times New Roman"/>
          <w:kern w:val="0"/>
          <w:sz w:val="24"/>
          <w:szCs w:val="24"/>
        </w:rPr>
        <w:t>własno</w:t>
      </w:r>
      <w:r w:rsidRPr="00151FBF">
        <w:rPr>
          <w:rFonts w:ascii="Times New Roman" w:eastAsia="TimesNewRoman" w:hAnsi="Times New Roman" w:cs="Times New Roman"/>
          <w:kern w:val="0"/>
          <w:sz w:val="24"/>
          <w:szCs w:val="24"/>
        </w:rPr>
        <w:t>ś</w:t>
      </w:r>
      <w:r w:rsidRPr="00151FBF">
        <w:rPr>
          <w:rFonts w:ascii="Times New Roman" w:hAnsi="Times New Roman" w:cs="Times New Roman"/>
          <w:kern w:val="0"/>
          <w:sz w:val="24"/>
          <w:szCs w:val="24"/>
        </w:rPr>
        <w:t>ci</w:t>
      </w:r>
      <w:r w:rsidRPr="00151FBF">
        <w:rPr>
          <w:rFonts w:ascii="Times New Roman" w:eastAsia="TimesNewRoman" w:hAnsi="Times New Roman" w:cs="Times New Roman"/>
          <w:kern w:val="0"/>
          <w:sz w:val="24"/>
          <w:szCs w:val="24"/>
        </w:rPr>
        <w:t xml:space="preserve">ą </w:t>
      </w:r>
      <w:r w:rsidRPr="00151FBF">
        <w:rPr>
          <w:rFonts w:ascii="Times New Roman" w:hAnsi="Times New Roman" w:cs="Times New Roman"/>
          <w:kern w:val="0"/>
          <w:sz w:val="24"/>
          <w:szCs w:val="24"/>
        </w:rPr>
        <w:t>Zamawiaj</w:t>
      </w:r>
      <w:r w:rsidRPr="00151FBF">
        <w:rPr>
          <w:rFonts w:ascii="Times New Roman" w:eastAsia="TimesNewRoman" w:hAnsi="Times New Roman" w:cs="Times New Roman"/>
          <w:kern w:val="0"/>
          <w:sz w:val="24"/>
          <w:szCs w:val="24"/>
        </w:rPr>
        <w:t>ą</w:t>
      </w:r>
      <w:r w:rsidRPr="00151FBF">
        <w:rPr>
          <w:rFonts w:ascii="Times New Roman" w:hAnsi="Times New Roman" w:cs="Times New Roman"/>
          <w:kern w:val="0"/>
          <w:sz w:val="24"/>
          <w:szCs w:val="24"/>
        </w:rPr>
        <w:t>cego i b</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dzie wykorzystane do zgodnego z umow</w:t>
      </w:r>
      <w:r w:rsidRPr="00151FBF">
        <w:rPr>
          <w:rFonts w:ascii="Times New Roman" w:eastAsia="TimesNewRoman" w:hAnsi="Times New Roman" w:cs="Times New Roman"/>
          <w:kern w:val="0"/>
          <w:sz w:val="24"/>
          <w:szCs w:val="24"/>
        </w:rPr>
        <w:t xml:space="preserve">ą </w:t>
      </w:r>
      <w:r w:rsidRPr="00151FBF">
        <w:rPr>
          <w:rFonts w:ascii="Times New Roman" w:hAnsi="Times New Roman" w:cs="Times New Roman"/>
          <w:kern w:val="0"/>
          <w:sz w:val="24"/>
          <w:szCs w:val="24"/>
        </w:rPr>
        <w:t>wykonania robót i do pokrycia</w:t>
      </w:r>
      <w:r w:rsidRPr="00151FBF">
        <w:rPr>
          <w:rFonts w:ascii="Times New Roman" w:eastAsia="TimesNewRoman" w:hAnsi="Times New Roman" w:cs="Times New Roman"/>
          <w:kern w:val="0"/>
          <w:sz w:val="24"/>
          <w:szCs w:val="24"/>
        </w:rPr>
        <w:t xml:space="preserve"> </w:t>
      </w:r>
      <w:r w:rsidRPr="00151FBF">
        <w:rPr>
          <w:rFonts w:ascii="Times New Roman" w:hAnsi="Times New Roman" w:cs="Times New Roman"/>
          <w:kern w:val="0"/>
          <w:sz w:val="24"/>
          <w:szCs w:val="24"/>
        </w:rPr>
        <w:t>roszcze</w:t>
      </w:r>
      <w:r w:rsidRPr="00151FBF">
        <w:rPr>
          <w:rFonts w:ascii="Times New Roman" w:eastAsia="TimesNewRoman" w:hAnsi="Times New Roman" w:cs="Times New Roman"/>
          <w:kern w:val="0"/>
          <w:sz w:val="24"/>
          <w:szCs w:val="24"/>
        </w:rPr>
        <w:t xml:space="preserve">ń </w:t>
      </w:r>
      <w:r w:rsidRPr="00151FBF">
        <w:rPr>
          <w:rFonts w:ascii="Times New Roman" w:hAnsi="Times New Roman" w:cs="Times New Roman"/>
          <w:kern w:val="0"/>
          <w:sz w:val="24"/>
          <w:szCs w:val="24"/>
        </w:rPr>
        <w:t>z tytułu r</w:t>
      </w:r>
      <w:r w:rsidRPr="00151FBF">
        <w:rPr>
          <w:rFonts w:ascii="Times New Roman" w:eastAsia="TimesNewRoman" w:hAnsi="Times New Roman" w:cs="Times New Roman"/>
          <w:kern w:val="0"/>
          <w:sz w:val="24"/>
          <w:szCs w:val="24"/>
        </w:rPr>
        <w:t>ę</w:t>
      </w:r>
      <w:r w:rsidRPr="00151FBF">
        <w:rPr>
          <w:rFonts w:ascii="Times New Roman" w:hAnsi="Times New Roman" w:cs="Times New Roman"/>
          <w:kern w:val="0"/>
          <w:sz w:val="24"/>
          <w:szCs w:val="24"/>
        </w:rPr>
        <w:t>kojmi za wykonane roboty.</w:t>
      </w:r>
    </w:p>
    <w:p w14:paraId="2046DA7D" w14:textId="77777777" w:rsidR="00CD03EC" w:rsidRPr="00151FBF" w:rsidRDefault="00CD03EC" w:rsidP="00570D8B">
      <w:pPr>
        <w:spacing w:after="0" w:line="240" w:lineRule="auto"/>
        <w:jc w:val="both"/>
        <w:rPr>
          <w:rFonts w:ascii="Times New Roman" w:hAnsi="Times New Roman" w:cs="Times New Roman"/>
          <w:b/>
          <w:bCs/>
          <w:color w:val="000000"/>
          <w:sz w:val="24"/>
          <w:szCs w:val="24"/>
        </w:rPr>
      </w:pPr>
    </w:p>
    <w:p w14:paraId="5938C41A" w14:textId="74E2233F" w:rsidR="00CD03EC" w:rsidRPr="00151FBF" w:rsidRDefault="00CD03EC" w:rsidP="00570D8B">
      <w:pPr>
        <w:spacing w:after="0" w:line="240" w:lineRule="auto"/>
        <w:jc w:val="center"/>
        <w:rPr>
          <w:rFonts w:ascii="Times New Roman" w:hAnsi="Times New Roman" w:cs="Times New Roman"/>
          <w:b/>
          <w:bCs/>
          <w:sz w:val="24"/>
          <w:szCs w:val="24"/>
        </w:rPr>
      </w:pPr>
      <w:r w:rsidRPr="00151FBF">
        <w:rPr>
          <w:rFonts w:ascii="Times New Roman" w:hAnsi="Times New Roman" w:cs="Times New Roman"/>
          <w:b/>
          <w:bCs/>
          <w:color w:val="000000"/>
          <w:sz w:val="24"/>
          <w:szCs w:val="24"/>
        </w:rPr>
        <w:t>§ </w:t>
      </w:r>
      <w:r w:rsidR="000C4CE2" w:rsidRPr="00151FBF">
        <w:rPr>
          <w:rFonts w:ascii="Times New Roman" w:hAnsi="Times New Roman" w:cs="Times New Roman"/>
          <w:b/>
          <w:bCs/>
          <w:sz w:val="24"/>
          <w:szCs w:val="24"/>
        </w:rPr>
        <w:t>10</w:t>
      </w:r>
    </w:p>
    <w:p w14:paraId="71C7F95A" w14:textId="77777777" w:rsidR="00CD03EC" w:rsidRPr="00151FBF" w:rsidRDefault="00CD03EC" w:rsidP="00570D8B">
      <w:pPr>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Kary umowne</w:t>
      </w:r>
    </w:p>
    <w:p w14:paraId="1FB5DEB8" w14:textId="77777777" w:rsidR="00CD03EC" w:rsidRPr="00151FBF" w:rsidRDefault="00CD03EC" w:rsidP="00570D8B">
      <w:pPr>
        <w:spacing w:after="0" w:line="240" w:lineRule="auto"/>
        <w:jc w:val="center"/>
        <w:rPr>
          <w:rFonts w:ascii="Times New Roman" w:hAnsi="Times New Roman" w:cs="Times New Roman"/>
          <w:sz w:val="24"/>
          <w:szCs w:val="24"/>
        </w:rPr>
      </w:pPr>
    </w:p>
    <w:p w14:paraId="1F2DF769" w14:textId="77777777" w:rsidR="00CD03EC" w:rsidRPr="00151FBF" w:rsidRDefault="00CD03EC" w:rsidP="00570D8B">
      <w:pPr>
        <w:widowControl w:val="0"/>
        <w:numPr>
          <w:ilvl w:val="2"/>
          <w:numId w:val="2"/>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Strony postanawiają, że obowiązującą je formą odszkodowania są niżej wymienione kary umowne.</w:t>
      </w:r>
    </w:p>
    <w:p w14:paraId="41794452" w14:textId="77777777" w:rsidR="00CD03EC" w:rsidRPr="00151FBF" w:rsidRDefault="00CD03EC" w:rsidP="00570D8B">
      <w:pPr>
        <w:widowControl w:val="0"/>
        <w:numPr>
          <w:ilvl w:val="2"/>
          <w:numId w:val="2"/>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Kary te będą naliczane w następujących wypadkach i wysokościach: </w:t>
      </w:r>
    </w:p>
    <w:p w14:paraId="643EDB13" w14:textId="77777777" w:rsidR="00CD03EC" w:rsidRPr="00151FBF" w:rsidRDefault="00CD03EC" w:rsidP="00570D8B">
      <w:pPr>
        <w:widowControl w:val="0"/>
        <w:spacing w:after="0" w:line="240" w:lineRule="auto"/>
        <w:ind w:left="426"/>
        <w:jc w:val="both"/>
        <w:rPr>
          <w:rFonts w:ascii="Times New Roman" w:hAnsi="Times New Roman" w:cs="Times New Roman"/>
          <w:b/>
          <w:bCs/>
          <w:sz w:val="24"/>
          <w:szCs w:val="24"/>
        </w:rPr>
      </w:pPr>
      <w:r w:rsidRPr="00151FBF">
        <w:rPr>
          <w:rFonts w:ascii="Times New Roman" w:hAnsi="Times New Roman" w:cs="Times New Roman"/>
          <w:sz w:val="24"/>
          <w:szCs w:val="24"/>
        </w:rPr>
        <w:t xml:space="preserve">1) </w:t>
      </w:r>
      <w:r w:rsidRPr="00151FBF">
        <w:rPr>
          <w:rFonts w:ascii="Times New Roman" w:hAnsi="Times New Roman" w:cs="Times New Roman"/>
          <w:sz w:val="24"/>
          <w:szCs w:val="24"/>
        </w:rPr>
        <w:tab/>
        <w:t xml:space="preserve">Wykonawca płaci Zamawiającemu kary umowne: </w:t>
      </w:r>
    </w:p>
    <w:p w14:paraId="5A674736" w14:textId="15F15B2E" w:rsidR="00CD03EC" w:rsidRPr="00151FBF" w:rsidRDefault="00CD03EC" w:rsidP="00570D8B">
      <w:pPr>
        <w:widowControl w:val="0"/>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bCs/>
          <w:sz w:val="24"/>
          <w:szCs w:val="24"/>
        </w:rPr>
        <w:t>a)</w:t>
      </w:r>
      <w:r w:rsidRPr="00151FBF">
        <w:rPr>
          <w:rFonts w:ascii="Times New Roman" w:hAnsi="Times New Roman" w:cs="Times New Roman"/>
          <w:sz w:val="24"/>
          <w:szCs w:val="24"/>
        </w:rPr>
        <w:t xml:space="preserve"> </w:t>
      </w:r>
      <w:r w:rsidRPr="00151FBF">
        <w:rPr>
          <w:rFonts w:ascii="Times New Roman" w:hAnsi="Times New Roman" w:cs="Times New Roman"/>
          <w:sz w:val="24"/>
          <w:szCs w:val="24"/>
        </w:rPr>
        <w:tab/>
        <w:t>za zwłokę w wykonaniu przedmiotu umowy powstałą z</w:t>
      </w:r>
      <w:r w:rsidR="00AB4B56" w:rsidRPr="00151FBF">
        <w:rPr>
          <w:rFonts w:ascii="Times New Roman" w:hAnsi="Times New Roman" w:cs="Times New Roman"/>
          <w:sz w:val="24"/>
          <w:szCs w:val="24"/>
        </w:rPr>
        <w:t xml:space="preserve"> wi</w:t>
      </w:r>
      <w:r w:rsidR="00F94BB0" w:rsidRPr="00151FBF">
        <w:rPr>
          <w:rFonts w:ascii="Times New Roman" w:hAnsi="Times New Roman" w:cs="Times New Roman"/>
          <w:sz w:val="24"/>
          <w:szCs w:val="24"/>
        </w:rPr>
        <w:t>ny Wykonawcy, w wysokości 0,1</w:t>
      </w:r>
      <w:r w:rsidRPr="00151FBF">
        <w:rPr>
          <w:rFonts w:ascii="Times New Roman" w:hAnsi="Times New Roman" w:cs="Times New Roman"/>
          <w:sz w:val="24"/>
          <w:szCs w:val="24"/>
        </w:rPr>
        <w:t xml:space="preserve">% wynagrodzenia ustalonego w umowie za każdy dzień zwłoki, </w:t>
      </w:r>
    </w:p>
    <w:p w14:paraId="4723BE41" w14:textId="7EB5E462" w:rsidR="00CD03EC" w:rsidRPr="00151FBF" w:rsidRDefault="00CD03EC" w:rsidP="00570D8B">
      <w:pPr>
        <w:pStyle w:val="Tekstpodstawowywcity31"/>
        <w:ind w:left="993" w:hanging="284"/>
        <w:rPr>
          <w:rFonts w:ascii="Times New Roman" w:hAnsi="Times New Roman" w:cs="Times New Roman"/>
          <w:bCs/>
        </w:rPr>
      </w:pPr>
      <w:r w:rsidRPr="00151FBF">
        <w:rPr>
          <w:rFonts w:ascii="Times New Roman" w:hAnsi="Times New Roman" w:cs="Times New Roman"/>
          <w:bCs/>
        </w:rPr>
        <w:t>b)</w:t>
      </w:r>
      <w:r w:rsidRPr="00151FBF">
        <w:rPr>
          <w:rFonts w:ascii="Times New Roman" w:hAnsi="Times New Roman" w:cs="Times New Roman"/>
        </w:rPr>
        <w:t xml:space="preserve"> </w:t>
      </w:r>
      <w:r w:rsidRPr="00151FBF">
        <w:rPr>
          <w:rFonts w:ascii="Times New Roman" w:hAnsi="Times New Roman" w:cs="Times New Roman"/>
        </w:rPr>
        <w:tab/>
        <w:t>za zwłokę w usunięciu wad stwierdzonych przy odbiorze lub w</w:t>
      </w:r>
      <w:r w:rsidR="00F94BB0" w:rsidRPr="00151FBF">
        <w:rPr>
          <w:rFonts w:ascii="Times New Roman" w:hAnsi="Times New Roman" w:cs="Times New Roman"/>
        </w:rPr>
        <w:t xml:space="preserve"> okresie rękojmi w wysokości 0,1</w:t>
      </w:r>
      <w:r w:rsidRPr="00151FBF">
        <w:rPr>
          <w:rFonts w:ascii="Times New Roman" w:hAnsi="Times New Roman" w:cs="Times New Roman"/>
        </w:rPr>
        <w:t xml:space="preserve">% wynagrodzenia umownego za każdy dzień zwłoki liczonej od dnia wyznaczonego na usunięcie wad, </w:t>
      </w:r>
    </w:p>
    <w:p w14:paraId="4146A312" w14:textId="77777777" w:rsidR="00510D5D" w:rsidRPr="00151FBF" w:rsidRDefault="00CD03EC" w:rsidP="00570D8B">
      <w:pPr>
        <w:widowControl w:val="0"/>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bCs/>
          <w:sz w:val="24"/>
          <w:szCs w:val="24"/>
        </w:rPr>
        <w:t>c)</w:t>
      </w:r>
      <w:r w:rsidRPr="00151FBF">
        <w:rPr>
          <w:rFonts w:ascii="Times New Roman" w:hAnsi="Times New Roman" w:cs="Times New Roman"/>
          <w:sz w:val="24"/>
          <w:szCs w:val="24"/>
        </w:rPr>
        <w:t xml:space="preserve"> </w:t>
      </w:r>
      <w:r w:rsidRPr="00151FBF">
        <w:rPr>
          <w:rFonts w:ascii="Times New Roman" w:hAnsi="Times New Roman" w:cs="Times New Roman"/>
          <w:sz w:val="24"/>
          <w:szCs w:val="24"/>
        </w:rPr>
        <w:tab/>
        <w:t>za odstąpienie od umowy z przyczyn zawinionych przez Wykonawcę w wysokości 10% wynagrodzenia umownego.</w:t>
      </w:r>
      <w:r w:rsidR="00510D5D" w:rsidRPr="00151FBF">
        <w:rPr>
          <w:rFonts w:ascii="Times New Roman" w:hAnsi="Times New Roman" w:cs="Times New Roman"/>
          <w:sz w:val="24"/>
          <w:szCs w:val="24"/>
        </w:rPr>
        <w:t>,</w:t>
      </w:r>
    </w:p>
    <w:p w14:paraId="4DEAD31D" w14:textId="360BD72F" w:rsidR="00510D5D" w:rsidRPr="00151FBF" w:rsidRDefault="00510D5D" w:rsidP="00570D8B">
      <w:pPr>
        <w:suppressAutoHyphens w:val="0"/>
        <w:autoSpaceDE w:val="0"/>
        <w:autoSpaceDN w:val="0"/>
        <w:adjustRightInd w:val="0"/>
        <w:spacing w:after="0" w:line="240" w:lineRule="auto"/>
        <w:ind w:left="644"/>
        <w:jc w:val="both"/>
        <w:rPr>
          <w:rFonts w:ascii="Times New Roman" w:hAnsi="Times New Roman" w:cs="Times New Roman"/>
          <w:sz w:val="24"/>
          <w:szCs w:val="24"/>
        </w:rPr>
      </w:pPr>
      <w:r w:rsidRPr="00151FBF">
        <w:rPr>
          <w:rFonts w:ascii="Times New Roman" w:hAnsi="Times New Roman" w:cs="Times New Roman"/>
          <w:sz w:val="24"/>
          <w:szCs w:val="24"/>
        </w:rPr>
        <w:t>d) z tytułu braku zapłaty lub nieterminowej zapłaty wynagrodzenia należnego podwykonawcom lub dalszym podwykonawcom - w wysokości</w:t>
      </w:r>
      <w:r w:rsidR="005041DB" w:rsidRPr="00151FBF">
        <w:rPr>
          <w:rFonts w:ascii="Times New Roman" w:hAnsi="Times New Roman" w:cs="Times New Roman"/>
          <w:sz w:val="24"/>
          <w:szCs w:val="24"/>
        </w:rPr>
        <w:t xml:space="preserve"> 20</w:t>
      </w:r>
      <w:r w:rsidRPr="00151FBF">
        <w:rPr>
          <w:rFonts w:ascii="Times New Roman" w:hAnsi="Times New Roman" w:cs="Times New Roman"/>
          <w:sz w:val="24"/>
          <w:szCs w:val="24"/>
        </w:rPr>
        <w:t xml:space="preserve">% wartości wynagrodzenia z </w:t>
      </w:r>
      <w:r w:rsidR="008D491E" w:rsidRPr="00151FBF">
        <w:rPr>
          <w:rFonts w:ascii="Times New Roman" w:hAnsi="Times New Roman" w:cs="Times New Roman"/>
          <w:color w:val="000000" w:themeColor="text1"/>
          <w:sz w:val="24"/>
          <w:szCs w:val="24"/>
        </w:rPr>
        <w:t>§ 7</w:t>
      </w:r>
      <w:r w:rsidRPr="00151FBF">
        <w:rPr>
          <w:rFonts w:ascii="Times New Roman" w:hAnsi="Times New Roman" w:cs="Times New Roman"/>
          <w:color w:val="000000" w:themeColor="text1"/>
          <w:sz w:val="24"/>
          <w:szCs w:val="24"/>
        </w:rPr>
        <w:t xml:space="preserve"> ust. 1</w:t>
      </w:r>
      <w:r w:rsidRPr="00151FBF">
        <w:rPr>
          <w:rFonts w:ascii="Times New Roman" w:hAnsi="Times New Roman" w:cs="Times New Roman"/>
          <w:sz w:val="24"/>
          <w:szCs w:val="24"/>
        </w:rPr>
        <w:t>,</w:t>
      </w:r>
    </w:p>
    <w:p w14:paraId="44B1D6C0" w14:textId="131336B0" w:rsidR="00510D5D" w:rsidRPr="00151FBF" w:rsidRDefault="00510D5D" w:rsidP="00570D8B">
      <w:pPr>
        <w:suppressAutoHyphens w:val="0"/>
        <w:autoSpaceDE w:val="0"/>
        <w:autoSpaceDN w:val="0"/>
        <w:adjustRightInd w:val="0"/>
        <w:spacing w:after="0" w:line="240" w:lineRule="auto"/>
        <w:ind w:left="644"/>
        <w:jc w:val="both"/>
        <w:rPr>
          <w:rFonts w:ascii="Times New Roman" w:hAnsi="Times New Roman" w:cs="Times New Roman"/>
          <w:sz w:val="24"/>
          <w:szCs w:val="24"/>
        </w:rPr>
      </w:pPr>
      <w:r w:rsidRPr="00151FBF">
        <w:rPr>
          <w:rFonts w:ascii="Times New Roman" w:hAnsi="Times New Roman" w:cs="Times New Roman"/>
          <w:sz w:val="24"/>
          <w:szCs w:val="24"/>
        </w:rPr>
        <w:lastRenderedPageBreak/>
        <w:t>e) z tytułu nie przedłożenia do zaakceptowania projektu umowy o podwykonawstwo, której przedmiotem są roboty budowlane, lub projektu jej zmiany - w wysokości</w:t>
      </w:r>
      <w:r w:rsidR="005041DB" w:rsidRPr="00151FBF">
        <w:rPr>
          <w:rFonts w:ascii="Times New Roman" w:hAnsi="Times New Roman" w:cs="Times New Roman"/>
          <w:sz w:val="24"/>
          <w:szCs w:val="24"/>
        </w:rPr>
        <w:t xml:space="preserve"> 10</w:t>
      </w:r>
      <w:r w:rsidRPr="00151FBF">
        <w:rPr>
          <w:rFonts w:ascii="Times New Roman" w:hAnsi="Times New Roman" w:cs="Times New Roman"/>
          <w:sz w:val="24"/>
          <w:szCs w:val="24"/>
        </w:rPr>
        <w:t xml:space="preserve"> % wartości wynagrodzenia z </w:t>
      </w:r>
      <w:r w:rsidR="008D491E" w:rsidRPr="00151FBF">
        <w:rPr>
          <w:rFonts w:ascii="Times New Roman" w:hAnsi="Times New Roman" w:cs="Times New Roman"/>
          <w:color w:val="000000" w:themeColor="text1"/>
          <w:sz w:val="24"/>
          <w:szCs w:val="24"/>
        </w:rPr>
        <w:t>§ 7</w:t>
      </w:r>
      <w:r w:rsidRPr="00151FBF">
        <w:rPr>
          <w:rFonts w:ascii="Times New Roman" w:hAnsi="Times New Roman" w:cs="Times New Roman"/>
          <w:color w:val="000000" w:themeColor="text1"/>
          <w:sz w:val="24"/>
          <w:szCs w:val="24"/>
        </w:rPr>
        <w:t xml:space="preserve"> ust. 1</w:t>
      </w:r>
      <w:r w:rsidRPr="00151FBF">
        <w:rPr>
          <w:rFonts w:ascii="Times New Roman" w:hAnsi="Times New Roman" w:cs="Times New Roman"/>
          <w:sz w:val="24"/>
          <w:szCs w:val="24"/>
        </w:rPr>
        <w:t>,</w:t>
      </w:r>
    </w:p>
    <w:p w14:paraId="75886E12" w14:textId="1EF083A2" w:rsidR="00510D5D" w:rsidRPr="00151FBF" w:rsidRDefault="00510D5D" w:rsidP="00570D8B">
      <w:pPr>
        <w:suppressAutoHyphens w:val="0"/>
        <w:autoSpaceDE w:val="0"/>
        <w:autoSpaceDN w:val="0"/>
        <w:adjustRightInd w:val="0"/>
        <w:spacing w:after="0" w:line="240" w:lineRule="auto"/>
        <w:ind w:left="644"/>
        <w:jc w:val="both"/>
        <w:rPr>
          <w:rFonts w:ascii="Times New Roman" w:hAnsi="Times New Roman" w:cs="Times New Roman"/>
          <w:sz w:val="24"/>
          <w:szCs w:val="24"/>
        </w:rPr>
      </w:pPr>
      <w:r w:rsidRPr="00151FBF">
        <w:rPr>
          <w:rFonts w:ascii="Times New Roman" w:hAnsi="Times New Roman" w:cs="Times New Roman"/>
          <w:sz w:val="24"/>
          <w:szCs w:val="24"/>
        </w:rPr>
        <w:t xml:space="preserve">f) z tytułu nie przedłożenia poświadczonej za zgodność z oryginałem kopii umowy </w:t>
      </w:r>
      <w:r w:rsidRPr="00151FBF">
        <w:rPr>
          <w:rFonts w:ascii="Times New Roman" w:hAnsi="Times New Roman" w:cs="Times New Roman"/>
          <w:sz w:val="24"/>
          <w:szCs w:val="24"/>
        </w:rPr>
        <w:br/>
        <w:t xml:space="preserve">o podwykonawstwo lub jej zmiany - w wysokości </w:t>
      </w:r>
      <w:r w:rsidR="005041DB" w:rsidRPr="00151FBF">
        <w:rPr>
          <w:rFonts w:ascii="Times New Roman" w:hAnsi="Times New Roman" w:cs="Times New Roman"/>
          <w:sz w:val="24"/>
          <w:szCs w:val="24"/>
        </w:rPr>
        <w:t>10</w:t>
      </w:r>
      <w:r w:rsidR="008D491E" w:rsidRPr="00151FBF">
        <w:rPr>
          <w:rFonts w:ascii="Times New Roman" w:hAnsi="Times New Roman" w:cs="Times New Roman"/>
          <w:sz w:val="24"/>
          <w:szCs w:val="24"/>
        </w:rPr>
        <w:t>% wartości wynagrodzenia z § 7</w:t>
      </w:r>
      <w:r w:rsidRPr="00151FBF">
        <w:rPr>
          <w:rFonts w:ascii="Times New Roman" w:hAnsi="Times New Roman" w:cs="Times New Roman"/>
          <w:sz w:val="24"/>
          <w:szCs w:val="24"/>
        </w:rPr>
        <w:t xml:space="preserve"> ust. 1,</w:t>
      </w:r>
    </w:p>
    <w:p w14:paraId="562A8387" w14:textId="0A906E29" w:rsidR="00CD03EC" w:rsidRPr="00151FBF" w:rsidRDefault="00510D5D" w:rsidP="00570D8B">
      <w:pPr>
        <w:suppressAutoHyphens w:val="0"/>
        <w:autoSpaceDE w:val="0"/>
        <w:autoSpaceDN w:val="0"/>
        <w:adjustRightInd w:val="0"/>
        <w:spacing w:after="0" w:line="240" w:lineRule="auto"/>
        <w:ind w:left="644"/>
        <w:jc w:val="both"/>
        <w:rPr>
          <w:rFonts w:ascii="Times New Roman" w:hAnsi="Times New Roman" w:cs="Times New Roman"/>
          <w:sz w:val="24"/>
          <w:szCs w:val="24"/>
        </w:rPr>
      </w:pPr>
      <w:r w:rsidRPr="00151FBF">
        <w:rPr>
          <w:rFonts w:ascii="Times New Roman" w:hAnsi="Times New Roman" w:cs="Times New Roman"/>
          <w:sz w:val="24"/>
          <w:szCs w:val="24"/>
        </w:rPr>
        <w:t xml:space="preserve">g) w innych przypadkach niewykonania lub nienależytego wykonania przez </w:t>
      </w:r>
      <w:r w:rsidRPr="00151FBF">
        <w:rPr>
          <w:rFonts w:ascii="Times New Roman" w:hAnsi="Times New Roman" w:cs="Times New Roman"/>
          <w:b/>
          <w:bCs/>
          <w:sz w:val="24"/>
          <w:szCs w:val="24"/>
        </w:rPr>
        <w:t xml:space="preserve">Wykonawcę </w:t>
      </w:r>
      <w:r w:rsidRPr="00151FBF">
        <w:rPr>
          <w:rFonts w:ascii="Times New Roman" w:hAnsi="Times New Roman" w:cs="Times New Roman"/>
          <w:sz w:val="24"/>
          <w:szCs w:val="24"/>
        </w:rPr>
        <w:t xml:space="preserve">obowiązków wynikających z umowy - w wysokości 20 % wartości wynagrodzenia z </w:t>
      </w:r>
      <w:r w:rsidR="008D491E" w:rsidRPr="00151FBF">
        <w:rPr>
          <w:rFonts w:ascii="Times New Roman" w:hAnsi="Times New Roman" w:cs="Times New Roman"/>
          <w:color w:val="000000" w:themeColor="text1"/>
          <w:sz w:val="24"/>
          <w:szCs w:val="24"/>
        </w:rPr>
        <w:t>§ 7 ust. 1</w:t>
      </w:r>
      <w:r w:rsidRPr="00151FBF">
        <w:rPr>
          <w:rFonts w:ascii="Times New Roman" w:hAnsi="Times New Roman" w:cs="Times New Roman"/>
          <w:sz w:val="24"/>
          <w:szCs w:val="24"/>
        </w:rPr>
        <w:t>.</w:t>
      </w:r>
    </w:p>
    <w:p w14:paraId="3804B3E6" w14:textId="77777777" w:rsidR="00CD03EC" w:rsidRPr="00151FBF" w:rsidRDefault="00CD03EC" w:rsidP="00570D8B">
      <w:pPr>
        <w:widowControl w:val="0"/>
        <w:spacing w:after="0" w:line="240" w:lineRule="auto"/>
        <w:ind w:left="426"/>
        <w:rPr>
          <w:rFonts w:ascii="Times New Roman" w:hAnsi="Times New Roman" w:cs="Times New Roman"/>
          <w:bCs/>
          <w:sz w:val="24"/>
          <w:szCs w:val="24"/>
        </w:rPr>
      </w:pPr>
      <w:r w:rsidRPr="00151FBF">
        <w:rPr>
          <w:rFonts w:ascii="Times New Roman" w:hAnsi="Times New Roman" w:cs="Times New Roman"/>
          <w:sz w:val="24"/>
          <w:szCs w:val="24"/>
        </w:rPr>
        <w:t xml:space="preserve">2) </w:t>
      </w:r>
      <w:r w:rsidRPr="00151FBF">
        <w:rPr>
          <w:rFonts w:ascii="Times New Roman" w:hAnsi="Times New Roman" w:cs="Times New Roman"/>
          <w:sz w:val="24"/>
          <w:szCs w:val="24"/>
        </w:rPr>
        <w:tab/>
        <w:t xml:space="preserve">Zamawiający płaci Wykonawcy kary umowne: </w:t>
      </w:r>
    </w:p>
    <w:p w14:paraId="277660F0" w14:textId="5A49B0D9" w:rsidR="00CD03EC" w:rsidRPr="00151FBF" w:rsidRDefault="00CD03EC" w:rsidP="00570D8B">
      <w:pPr>
        <w:widowControl w:val="0"/>
        <w:spacing w:after="0" w:line="240" w:lineRule="auto"/>
        <w:ind w:left="993" w:hanging="284"/>
        <w:jc w:val="both"/>
        <w:rPr>
          <w:rFonts w:ascii="Times New Roman" w:hAnsi="Times New Roman" w:cs="Times New Roman"/>
          <w:bCs/>
          <w:sz w:val="24"/>
          <w:szCs w:val="24"/>
        </w:rPr>
      </w:pPr>
      <w:r w:rsidRPr="00151FBF">
        <w:rPr>
          <w:rFonts w:ascii="Times New Roman" w:hAnsi="Times New Roman" w:cs="Times New Roman"/>
          <w:bCs/>
          <w:sz w:val="24"/>
          <w:szCs w:val="24"/>
        </w:rPr>
        <w:t>a)</w:t>
      </w:r>
      <w:r w:rsidRPr="00151FBF">
        <w:rPr>
          <w:rFonts w:ascii="Times New Roman" w:hAnsi="Times New Roman" w:cs="Times New Roman"/>
          <w:sz w:val="24"/>
          <w:szCs w:val="24"/>
        </w:rPr>
        <w:t xml:space="preserve"> za zwłokę w przeprowadzeniu odbioru końcowego powstałą z wi</w:t>
      </w:r>
      <w:r w:rsidR="00AB4B56" w:rsidRPr="00151FBF">
        <w:rPr>
          <w:rFonts w:ascii="Times New Roman" w:hAnsi="Times New Roman" w:cs="Times New Roman"/>
          <w:sz w:val="24"/>
          <w:szCs w:val="24"/>
        </w:rPr>
        <w:t xml:space="preserve">ny Zamawiającego </w:t>
      </w:r>
      <w:r w:rsidR="00F94BB0" w:rsidRPr="00151FBF">
        <w:rPr>
          <w:rFonts w:ascii="Times New Roman" w:hAnsi="Times New Roman" w:cs="Times New Roman"/>
          <w:sz w:val="24"/>
          <w:szCs w:val="24"/>
        </w:rPr>
        <w:t>w wysokości 0,1</w:t>
      </w:r>
      <w:r w:rsidRPr="00151FBF">
        <w:rPr>
          <w:rFonts w:ascii="Times New Roman" w:hAnsi="Times New Roman" w:cs="Times New Roman"/>
          <w:sz w:val="24"/>
          <w:szCs w:val="24"/>
        </w:rPr>
        <w:t xml:space="preserve">% wynagrodzenia ustalonego w umowie za każdy dzień zwłoki, licząc od następnego dnia po terminie, w którym odbiór miał być zakończony, </w:t>
      </w:r>
    </w:p>
    <w:p w14:paraId="5EAA158E" w14:textId="4CE72F4B" w:rsidR="00C26772" w:rsidRPr="00151FBF" w:rsidRDefault="00CD03EC" w:rsidP="00570D8B">
      <w:pPr>
        <w:widowControl w:val="0"/>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bCs/>
          <w:sz w:val="24"/>
          <w:szCs w:val="24"/>
        </w:rPr>
        <w:t>b)</w:t>
      </w:r>
      <w:r w:rsidRPr="00151FBF">
        <w:rPr>
          <w:rFonts w:ascii="Times New Roman" w:hAnsi="Times New Roman" w:cs="Times New Roman"/>
          <w:sz w:val="24"/>
          <w:szCs w:val="24"/>
        </w:rPr>
        <w:t xml:space="preserve"> </w:t>
      </w:r>
      <w:r w:rsidRPr="00151FBF">
        <w:rPr>
          <w:rFonts w:ascii="Times New Roman" w:hAnsi="Times New Roman" w:cs="Times New Roman"/>
          <w:sz w:val="24"/>
          <w:szCs w:val="24"/>
        </w:rPr>
        <w:tab/>
        <w:t xml:space="preserve">z tytułu odstąpienia od umowy z przyczyn niezależnych od Wykonawcy </w:t>
      </w:r>
      <w:r w:rsidR="005038B6" w:rsidRPr="00151FBF">
        <w:rPr>
          <w:rFonts w:ascii="Times New Roman" w:hAnsi="Times New Roman" w:cs="Times New Roman"/>
          <w:sz w:val="24"/>
          <w:szCs w:val="24"/>
        </w:rPr>
        <w:t xml:space="preserve">                          </w:t>
      </w:r>
      <w:r w:rsidRPr="00151FBF">
        <w:rPr>
          <w:rFonts w:ascii="Times New Roman" w:hAnsi="Times New Roman" w:cs="Times New Roman"/>
          <w:sz w:val="24"/>
          <w:szCs w:val="24"/>
        </w:rPr>
        <w:t xml:space="preserve">w wysokości 10% wynagrodzenia umownego, z wyjątkiem sytuacji określonej </w:t>
      </w:r>
      <w:r w:rsidR="005038B6" w:rsidRPr="00151FBF">
        <w:rPr>
          <w:rFonts w:ascii="Times New Roman" w:hAnsi="Times New Roman" w:cs="Times New Roman"/>
          <w:sz w:val="24"/>
          <w:szCs w:val="24"/>
        </w:rPr>
        <w:t xml:space="preserve">                  </w:t>
      </w:r>
      <w:r w:rsidRPr="00151FBF">
        <w:rPr>
          <w:rFonts w:ascii="Times New Roman" w:hAnsi="Times New Roman" w:cs="Times New Roman"/>
          <w:sz w:val="24"/>
          <w:szCs w:val="24"/>
        </w:rPr>
        <w:t xml:space="preserve">w art.145 ustawy – Prawo zamówień publicznych </w:t>
      </w:r>
    </w:p>
    <w:p w14:paraId="3E09D7B4" w14:textId="77777777" w:rsidR="00C26772" w:rsidRPr="00151FBF" w:rsidRDefault="00C26772" w:rsidP="00570D8B">
      <w:pPr>
        <w:pStyle w:val="Tekstpodstawowywcity"/>
        <w:numPr>
          <w:ilvl w:val="1"/>
          <w:numId w:val="2"/>
        </w:numPr>
        <w:spacing w:line="240" w:lineRule="auto"/>
        <w:ind w:left="426"/>
        <w:jc w:val="both"/>
        <w:rPr>
          <w:rFonts w:ascii="Times New Roman" w:hAnsi="Times New Roman" w:cs="Times New Roman"/>
        </w:rPr>
      </w:pPr>
      <w:r w:rsidRPr="00151FBF">
        <w:rPr>
          <w:rFonts w:ascii="Times New Roman" w:hAnsi="Times New Roman" w:cs="Times New Roman"/>
        </w:rPr>
        <w:t>Niezależnie od kar umownych, o których mowa w ust. 2 Wykonawca zapłaci Zamawiającemu karę umowną:</w:t>
      </w:r>
    </w:p>
    <w:p w14:paraId="1AA4FC8B" w14:textId="5C0E388B" w:rsidR="00C26772" w:rsidRPr="00151FBF" w:rsidRDefault="00C26772" w:rsidP="00570D8B">
      <w:pPr>
        <w:pStyle w:val="Tekstpodstawowywcity"/>
        <w:spacing w:line="240" w:lineRule="auto"/>
        <w:ind w:left="708" w:firstLine="0"/>
        <w:jc w:val="both"/>
        <w:rPr>
          <w:rFonts w:ascii="Times New Roman" w:hAnsi="Times New Roman" w:cs="Times New Roman"/>
        </w:rPr>
      </w:pPr>
      <w:r w:rsidRPr="00151FBF">
        <w:rPr>
          <w:rFonts w:ascii="Times New Roman" w:hAnsi="Times New Roman" w:cs="Times New Roman"/>
        </w:rPr>
        <w:t xml:space="preserve">1) za nieprzedłożenie Zamawiającemu oświadczenia, o którym mowa w §3 ust. 3 </w:t>
      </w:r>
      <w:r w:rsidR="005038B6" w:rsidRPr="00151FBF">
        <w:rPr>
          <w:rFonts w:ascii="Times New Roman" w:hAnsi="Times New Roman" w:cs="Times New Roman"/>
        </w:rPr>
        <w:t xml:space="preserve">                  </w:t>
      </w:r>
      <w:r w:rsidRPr="00151FBF">
        <w:rPr>
          <w:rFonts w:ascii="Times New Roman" w:hAnsi="Times New Roman" w:cs="Times New Roman"/>
        </w:rPr>
        <w:t>w wysokości 500,00 zł za każdy dzień zwłoki w stosunku do terminu wskazanego przez Zamawiającego,</w:t>
      </w:r>
    </w:p>
    <w:p w14:paraId="6163AFDD" w14:textId="584550E8" w:rsidR="00C26772" w:rsidRPr="00151FBF" w:rsidRDefault="00C26772" w:rsidP="00570D8B">
      <w:pPr>
        <w:pStyle w:val="Tekstpodstawowywcity"/>
        <w:spacing w:line="240" w:lineRule="auto"/>
        <w:ind w:left="708" w:firstLine="0"/>
        <w:jc w:val="both"/>
        <w:rPr>
          <w:rFonts w:ascii="Times New Roman" w:hAnsi="Times New Roman" w:cs="Times New Roman"/>
        </w:rPr>
      </w:pPr>
      <w:r w:rsidRPr="00151FBF">
        <w:rPr>
          <w:rFonts w:ascii="Times New Roman" w:hAnsi="Times New Roman" w:cs="Times New Roman"/>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151FBF">
        <w:rPr>
          <w:rFonts w:ascii="Times New Roman" w:hAnsi="Times New Roman" w:cs="Times New Roman"/>
          <w:color w:val="000000" w:themeColor="text1"/>
        </w:rPr>
        <w:t xml:space="preserve">§3 ust. 1 </w:t>
      </w:r>
      <w:r w:rsidRPr="00151FBF">
        <w:rPr>
          <w:rFonts w:ascii="Times New Roman" w:hAnsi="Times New Roman" w:cs="Times New Roman"/>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151FBF" w:rsidRDefault="00CD03EC" w:rsidP="00570D8B">
      <w:pPr>
        <w:pStyle w:val="Tekstpodstawowywcity"/>
        <w:numPr>
          <w:ilvl w:val="1"/>
          <w:numId w:val="2"/>
        </w:numPr>
        <w:spacing w:line="240" w:lineRule="auto"/>
        <w:ind w:left="426" w:hanging="426"/>
        <w:jc w:val="both"/>
        <w:rPr>
          <w:rFonts w:ascii="Times New Roman" w:hAnsi="Times New Roman" w:cs="Times New Roman"/>
        </w:rPr>
      </w:pPr>
      <w:r w:rsidRPr="00151FBF">
        <w:rPr>
          <w:rFonts w:ascii="Times New Roman" w:hAnsi="Times New Roman" w:cs="Times New Roman"/>
        </w:rPr>
        <w:t xml:space="preserve">Jeżeli wysokość zastrzeżonych kar umownych nie pokrywa poniesionej szkody, strony mogą dochodzić odszkodowania uzupełniającego. </w:t>
      </w:r>
    </w:p>
    <w:p w14:paraId="1FC694B1" w14:textId="77777777" w:rsidR="00CD03EC" w:rsidRPr="00151FBF" w:rsidRDefault="00CD03EC" w:rsidP="00570D8B">
      <w:pPr>
        <w:pStyle w:val="Tekstpodstawowywcity"/>
        <w:numPr>
          <w:ilvl w:val="1"/>
          <w:numId w:val="2"/>
        </w:numPr>
        <w:spacing w:line="240" w:lineRule="auto"/>
        <w:ind w:left="426" w:hanging="426"/>
        <w:jc w:val="both"/>
        <w:rPr>
          <w:rFonts w:ascii="Times New Roman" w:hAnsi="Times New Roman" w:cs="Times New Roman"/>
        </w:rPr>
      </w:pPr>
      <w:r w:rsidRPr="00151FBF">
        <w:rPr>
          <w:rFonts w:ascii="Times New Roman" w:hAnsi="Times New Roman" w:cs="Times New Roman"/>
        </w:rPr>
        <w:t>W pozostałym zakresie strony odpowiadają na zasadach ogólnych.</w:t>
      </w:r>
    </w:p>
    <w:p w14:paraId="20430439" w14:textId="77777777" w:rsidR="00CD03EC" w:rsidRPr="00151FBF" w:rsidRDefault="00CD03EC" w:rsidP="00570D8B">
      <w:pPr>
        <w:pStyle w:val="Tekstpodstawowywcity"/>
        <w:numPr>
          <w:ilvl w:val="1"/>
          <w:numId w:val="2"/>
        </w:numPr>
        <w:spacing w:line="240" w:lineRule="auto"/>
        <w:ind w:left="426" w:hanging="426"/>
        <w:jc w:val="both"/>
        <w:rPr>
          <w:rFonts w:ascii="Times New Roman" w:hAnsi="Times New Roman" w:cs="Times New Roman"/>
        </w:rPr>
      </w:pPr>
      <w:r w:rsidRPr="00151FBF">
        <w:rPr>
          <w:rFonts w:ascii="Times New Roman" w:hAnsi="Times New Roman" w:cs="Times New Roman"/>
        </w:rPr>
        <w:t>Zamawiający uprawniony jest do potrącenia kar umownych z wynagrodzenia Wykonawcy.</w:t>
      </w:r>
    </w:p>
    <w:p w14:paraId="3558B808" w14:textId="77777777" w:rsidR="008D491E" w:rsidRPr="00151FBF" w:rsidRDefault="008D491E" w:rsidP="00570D8B">
      <w:pPr>
        <w:pStyle w:val="Tekstpodstawowywcity"/>
        <w:spacing w:line="240" w:lineRule="auto"/>
        <w:ind w:firstLine="0"/>
        <w:jc w:val="both"/>
        <w:rPr>
          <w:rFonts w:ascii="Times New Roman" w:hAnsi="Times New Roman" w:cs="Times New Roman"/>
          <w:b/>
          <w:bCs/>
        </w:rPr>
      </w:pPr>
    </w:p>
    <w:p w14:paraId="65EA4BB7" w14:textId="171076CC" w:rsidR="00CD03EC" w:rsidRPr="00151FBF" w:rsidRDefault="000C4CE2" w:rsidP="00570D8B">
      <w:pPr>
        <w:spacing w:after="0" w:line="240" w:lineRule="auto"/>
        <w:jc w:val="center"/>
        <w:rPr>
          <w:rFonts w:ascii="Times New Roman" w:hAnsi="Times New Roman" w:cs="Times New Roman"/>
          <w:b/>
          <w:bCs/>
          <w:sz w:val="24"/>
          <w:szCs w:val="24"/>
        </w:rPr>
      </w:pPr>
      <w:r w:rsidRPr="00151FBF">
        <w:rPr>
          <w:rFonts w:ascii="Times New Roman" w:hAnsi="Times New Roman" w:cs="Times New Roman"/>
          <w:b/>
          <w:bCs/>
          <w:sz w:val="24"/>
          <w:szCs w:val="24"/>
        </w:rPr>
        <w:t>§ 11</w:t>
      </w:r>
    </w:p>
    <w:p w14:paraId="686799EC" w14:textId="77777777" w:rsidR="00CD03EC" w:rsidRPr="00151FBF" w:rsidRDefault="00CD03EC" w:rsidP="00570D8B">
      <w:pPr>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Umowne prawo odstąpienia od umowy</w:t>
      </w:r>
    </w:p>
    <w:p w14:paraId="6988E8E5" w14:textId="77777777" w:rsidR="00CD03EC" w:rsidRPr="00151FBF" w:rsidRDefault="00CD03EC" w:rsidP="00570D8B">
      <w:pPr>
        <w:spacing w:after="0" w:line="240" w:lineRule="auto"/>
        <w:jc w:val="center"/>
        <w:rPr>
          <w:rFonts w:ascii="Times New Roman" w:hAnsi="Times New Roman" w:cs="Times New Roman"/>
          <w:sz w:val="24"/>
          <w:szCs w:val="24"/>
        </w:rPr>
      </w:pPr>
    </w:p>
    <w:p w14:paraId="445B8430" w14:textId="77777777" w:rsidR="00CD03EC" w:rsidRPr="00151FBF" w:rsidRDefault="00CD03EC" w:rsidP="00570D8B">
      <w:pPr>
        <w:numPr>
          <w:ilvl w:val="2"/>
          <w:numId w:val="4"/>
        </w:num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Zamawiającemu przysługuje prawo odstąpienia od umowy, gdy:</w:t>
      </w:r>
    </w:p>
    <w:p w14:paraId="05EB0DF7" w14:textId="40A55E45" w:rsidR="00CD03EC" w:rsidRPr="00151FBF" w:rsidRDefault="00CD03EC" w:rsidP="00570D8B">
      <w:pPr>
        <w:pStyle w:val="Listapunktowana2"/>
        <w:numPr>
          <w:ilvl w:val="0"/>
          <w:numId w:val="14"/>
        </w:numPr>
        <w:jc w:val="both"/>
        <w:rPr>
          <w:rFonts w:ascii="Times New Roman" w:hAnsi="Times New Roman" w:cs="Times New Roman"/>
          <w:sz w:val="24"/>
          <w:szCs w:val="24"/>
        </w:rPr>
      </w:pPr>
      <w:r w:rsidRPr="00151FBF">
        <w:rPr>
          <w:rFonts w:ascii="Times New Roman" w:hAnsi="Times New Roman" w:cs="Times New Roman"/>
          <w:sz w:val="24"/>
          <w:szCs w:val="24"/>
        </w:rPr>
        <w:t>Wykonawca przerwał z przyczyn leżących po stronie Wykonawcy realizację przedmiotu umowy i przerwa ta trwa dłużej</w:t>
      </w:r>
      <w:r w:rsidR="008D491E" w:rsidRPr="00151FBF">
        <w:rPr>
          <w:rFonts w:ascii="Times New Roman" w:hAnsi="Times New Roman" w:cs="Times New Roman"/>
          <w:sz w:val="24"/>
          <w:szCs w:val="24"/>
        </w:rPr>
        <w:t xml:space="preserve"> niż 10 dni, w takim przypadku Z</w:t>
      </w:r>
      <w:r w:rsidRPr="00151FBF">
        <w:rPr>
          <w:rFonts w:ascii="Times New Roman" w:hAnsi="Times New Roman" w:cs="Times New Roman"/>
          <w:sz w:val="24"/>
          <w:szCs w:val="24"/>
        </w:rPr>
        <w:t xml:space="preserve">amawiający wyznaczy wykonawcy odpowiedni termin do wykonywania umowy. </w:t>
      </w:r>
      <w:r w:rsidR="00993836" w:rsidRPr="00151FBF">
        <w:rPr>
          <w:rFonts w:ascii="Times New Roman" w:hAnsi="Times New Roman" w:cs="Times New Roman"/>
          <w:sz w:val="24"/>
          <w:szCs w:val="24"/>
        </w:rPr>
        <w:t xml:space="preserve">                                  </w:t>
      </w:r>
      <w:r w:rsidRPr="00151FBF">
        <w:rPr>
          <w:rFonts w:ascii="Times New Roman" w:hAnsi="Times New Roman" w:cs="Times New Roman"/>
          <w:sz w:val="24"/>
          <w:szCs w:val="24"/>
        </w:rPr>
        <w:t>Po bezskutecznym upływie wyznaczonego term</w:t>
      </w:r>
      <w:r w:rsidR="00244BB8" w:rsidRPr="00151FBF">
        <w:rPr>
          <w:rFonts w:ascii="Times New Roman" w:hAnsi="Times New Roman" w:cs="Times New Roman"/>
          <w:sz w:val="24"/>
          <w:szCs w:val="24"/>
        </w:rPr>
        <w:t>inu - zgodnie z przepisami k</w:t>
      </w:r>
      <w:r w:rsidRPr="00151FBF">
        <w:rPr>
          <w:rFonts w:ascii="Times New Roman" w:hAnsi="Times New Roman" w:cs="Times New Roman"/>
          <w:sz w:val="24"/>
          <w:szCs w:val="24"/>
        </w:rPr>
        <w:t xml:space="preserve">odeksu cywilnego - </w:t>
      </w:r>
      <w:r w:rsidRPr="00151FBF">
        <w:rPr>
          <w:rFonts w:ascii="Times New Roman" w:hAnsi="Times New Roman" w:cs="Times New Roman"/>
          <w:bCs/>
          <w:sz w:val="24"/>
          <w:szCs w:val="24"/>
        </w:rPr>
        <w:t xml:space="preserve">Zamawiający w terminie </w:t>
      </w:r>
      <w:r w:rsidR="0012434D" w:rsidRPr="00151FBF">
        <w:rPr>
          <w:rFonts w:ascii="Times New Roman" w:hAnsi="Times New Roman" w:cs="Times New Roman"/>
          <w:bCs/>
          <w:sz w:val="24"/>
          <w:szCs w:val="24"/>
        </w:rPr>
        <w:t>21</w:t>
      </w:r>
      <w:r w:rsidRPr="00151FBF">
        <w:rPr>
          <w:rFonts w:ascii="Times New Roman" w:hAnsi="Times New Roman" w:cs="Times New Roman"/>
          <w:bCs/>
          <w:sz w:val="24"/>
          <w:szCs w:val="24"/>
        </w:rPr>
        <w:t xml:space="preserve"> dni </w:t>
      </w:r>
      <w:r w:rsidRPr="00151FBF">
        <w:rPr>
          <w:rFonts w:ascii="Times New Roman" w:hAnsi="Times New Roman" w:cs="Times New Roman"/>
          <w:sz w:val="24"/>
          <w:szCs w:val="24"/>
        </w:rPr>
        <w:t xml:space="preserve">może od umowy odstąpić albo powierzyć poprawienie lub dalsze wykonanie robót innemu podmiotowi na koszt i niebezpieczeństwo </w:t>
      </w:r>
      <w:r w:rsidRPr="00151FBF">
        <w:rPr>
          <w:rFonts w:ascii="Times New Roman" w:hAnsi="Times New Roman" w:cs="Times New Roman"/>
          <w:bCs/>
          <w:sz w:val="24"/>
          <w:szCs w:val="24"/>
        </w:rPr>
        <w:t>Wykonawcy.</w:t>
      </w:r>
    </w:p>
    <w:p w14:paraId="25837F1E" w14:textId="74964E61" w:rsidR="00CD03EC" w:rsidRPr="00151FBF" w:rsidRDefault="00244BB8" w:rsidP="00570D8B">
      <w:pPr>
        <w:pStyle w:val="Listapunktowana2"/>
        <w:numPr>
          <w:ilvl w:val="0"/>
          <w:numId w:val="14"/>
        </w:numPr>
        <w:jc w:val="both"/>
        <w:rPr>
          <w:rFonts w:ascii="Times New Roman" w:hAnsi="Times New Roman" w:cs="Times New Roman"/>
          <w:sz w:val="24"/>
          <w:szCs w:val="24"/>
        </w:rPr>
      </w:pPr>
      <w:r w:rsidRPr="00151FBF">
        <w:rPr>
          <w:rFonts w:ascii="Times New Roman" w:hAnsi="Times New Roman" w:cs="Times New Roman"/>
          <w:sz w:val="24"/>
          <w:szCs w:val="24"/>
        </w:rPr>
        <w:t xml:space="preserve">Wystąpi istotna zmiana okoliczności powodująca, że wykonanie umowy nie leży w interesie publicznym, czego nie można było przewidzieć w chwili zawarcia umowy – odstąpienie od umowy w tym przypadku może nastąpić w terminie </w:t>
      </w:r>
      <w:r w:rsidR="0012434D" w:rsidRPr="00151FBF">
        <w:rPr>
          <w:rFonts w:ascii="Times New Roman" w:hAnsi="Times New Roman" w:cs="Times New Roman"/>
          <w:sz w:val="24"/>
          <w:szCs w:val="24"/>
        </w:rPr>
        <w:t>21</w:t>
      </w:r>
      <w:r w:rsidRPr="00151FBF">
        <w:rPr>
          <w:rFonts w:ascii="Times New Roman" w:hAnsi="Times New Roman" w:cs="Times New Roman"/>
          <w:sz w:val="24"/>
          <w:szCs w:val="24"/>
        </w:rPr>
        <w:t xml:space="preserve"> dni od </w:t>
      </w:r>
      <w:r w:rsidRPr="00151FBF">
        <w:rPr>
          <w:rFonts w:ascii="Times New Roman" w:hAnsi="Times New Roman" w:cs="Times New Roman"/>
          <w:sz w:val="24"/>
          <w:szCs w:val="24"/>
        </w:rPr>
        <w:lastRenderedPageBreak/>
        <w:t>powzięcia wiadomości o powyższych okolicznościach. W takim wypadku Wykonawca może żądać jedynie wynagrodzenia należnego mu z tytułu wykonania części umowy.</w:t>
      </w:r>
    </w:p>
    <w:p w14:paraId="40B07931" w14:textId="4549D553" w:rsidR="00CD03EC" w:rsidRPr="00151FBF" w:rsidRDefault="00C05986" w:rsidP="00570D8B">
      <w:pPr>
        <w:pStyle w:val="Listapunktowana2"/>
        <w:numPr>
          <w:ilvl w:val="0"/>
          <w:numId w:val="14"/>
        </w:numPr>
        <w:jc w:val="both"/>
        <w:rPr>
          <w:rFonts w:ascii="Times New Roman" w:hAnsi="Times New Roman" w:cs="Times New Roman"/>
          <w:sz w:val="24"/>
          <w:szCs w:val="24"/>
        </w:rPr>
      </w:pPr>
      <w:r w:rsidRPr="00151FBF">
        <w:rPr>
          <w:rFonts w:ascii="Times New Roman" w:hAnsi="Times New Roman" w:cs="Times New Roman"/>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151FBF">
        <w:rPr>
          <w:rFonts w:ascii="Times New Roman" w:hAnsi="Times New Roman" w:cs="Times New Roman"/>
          <w:bCs/>
          <w:sz w:val="24"/>
          <w:szCs w:val="24"/>
        </w:rPr>
        <w:t xml:space="preserve">Zamawiający w terminie </w:t>
      </w:r>
      <w:r w:rsidR="0012434D" w:rsidRPr="00151FBF">
        <w:rPr>
          <w:rFonts w:ascii="Times New Roman" w:hAnsi="Times New Roman" w:cs="Times New Roman"/>
          <w:bCs/>
          <w:sz w:val="24"/>
          <w:szCs w:val="24"/>
        </w:rPr>
        <w:t>21</w:t>
      </w:r>
      <w:r w:rsidRPr="00151FBF">
        <w:rPr>
          <w:rFonts w:ascii="Times New Roman" w:hAnsi="Times New Roman" w:cs="Times New Roman"/>
          <w:bCs/>
          <w:sz w:val="24"/>
          <w:szCs w:val="24"/>
        </w:rPr>
        <w:t xml:space="preserve"> dni </w:t>
      </w:r>
      <w:r w:rsidRPr="00151FBF">
        <w:rPr>
          <w:rFonts w:ascii="Times New Roman" w:hAnsi="Times New Roman" w:cs="Times New Roman"/>
          <w:sz w:val="24"/>
          <w:szCs w:val="24"/>
        </w:rPr>
        <w:t xml:space="preserve">może od umowy odstąpić albo powierzyć poprawienie lub dalsze wykonanie robót innemu podmiotowi na koszt i niebezpieczeństwo </w:t>
      </w:r>
      <w:r w:rsidRPr="00151FBF">
        <w:rPr>
          <w:rFonts w:ascii="Times New Roman" w:hAnsi="Times New Roman" w:cs="Times New Roman"/>
          <w:bCs/>
          <w:sz w:val="24"/>
          <w:szCs w:val="24"/>
        </w:rPr>
        <w:t>Wykonawcy.</w:t>
      </w:r>
    </w:p>
    <w:p w14:paraId="4D2617BB" w14:textId="77777777" w:rsidR="00CD03EC" w:rsidRPr="00151FBF" w:rsidRDefault="00CD03EC" w:rsidP="00570D8B">
      <w:pPr>
        <w:numPr>
          <w:ilvl w:val="2"/>
          <w:numId w:val="3"/>
        </w:numPr>
        <w:tabs>
          <w:tab w:val="clear" w:pos="2160"/>
          <w:tab w:val="num" w:pos="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Wykonawcy przysługuje prawo odstąpienia od umowy, jeżeli Zamawiający:</w:t>
      </w:r>
    </w:p>
    <w:p w14:paraId="49692CFC" w14:textId="77777777" w:rsidR="00CD03EC" w:rsidRPr="00151FBF" w:rsidRDefault="00CD03EC" w:rsidP="00570D8B">
      <w:pPr>
        <w:pStyle w:val="Akapitzlist"/>
        <w:numPr>
          <w:ilvl w:val="0"/>
          <w:numId w:val="15"/>
        </w:numPr>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Odmawia bez wskazania uzasadnionej przyczyny odbioru robót l</w:t>
      </w:r>
      <w:r w:rsidR="007D7CD5" w:rsidRPr="00151FBF">
        <w:rPr>
          <w:rFonts w:ascii="Times New Roman" w:hAnsi="Times New Roman" w:cs="Times New Roman"/>
          <w:sz w:val="24"/>
          <w:szCs w:val="24"/>
        </w:rPr>
        <w:t>ub podpisania protokołu odbioru</w:t>
      </w:r>
      <w:r w:rsidRPr="00151FBF">
        <w:rPr>
          <w:rFonts w:ascii="Times New Roman" w:hAnsi="Times New Roman" w:cs="Times New Roman"/>
          <w:sz w:val="24"/>
          <w:szCs w:val="24"/>
        </w:rPr>
        <w:t>.</w:t>
      </w:r>
    </w:p>
    <w:p w14:paraId="62EFA765" w14:textId="5F5FF84E" w:rsidR="00CD03EC" w:rsidRPr="00151FBF" w:rsidRDefault="00CD03EC" w:rsidP="00570D8B">
      <w:pPr>
        <w:numPr>
          <w:ilvl w:val="0"/>
          <w:numId w:val="12"/>
        </w:numPr>
        <w:tabs>
          <w:tab w:val="clear" w:pos="360"/>
          <w:tab w:val="num" w:pos="0"/>
          <w:tab w:val="num" w:pos="426"/>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Odstąpienie od umowy, o którym mowa w ust. 1</w:t>
      </w:r>
      <w:r w:rsidR="00C05986" w:rsidRPr="00151FBF">
        <w:rPr>
          <w:rFonts w:ascii="Times New Roman" w:hAnsi="Times New Roman" w:cs="Times New Roman"/>
          <w:sz w:val="24"/>
          <w:szCs w:val="24"/>
        </w:rPr>
        <w:t>-2</w:t>
      </w:r>
      <w:r w:rsidRPr="00151FBF">
        <w:rPr>
          <w:rFonts w:ascii="Times New Roman" w:hAnsi="Times New Roman" w:cs="Times New Roman"/>
          <w:sz w:val="24"/>
          <w:szCs w:val="24"/>
        </w:rPr>
        <w:t>, powinno nastąpić w formie pisemnej pod rygorem nieważności takiego oświadczenia i powinno zawierać uzasadnienie.</w:t>
      </w:r>
      <w:r w:rsidR="008D491E" w:rsidRPr="00151FBF">
        <w:rPr>
          <w:rFonts w:ascii="Times New Roman" w:hAnsi="Times New Roman" w:cs="Times New Roman"/>
          <w:sz w:val="24"/>
          <w:szCs w:val="24"/>
        </w:rPr>
        <w:t xml:space="preserve"> </w:t>
      </w:r>
      <w:r w:rsidR="00D22AA7" w:rsidRPr="00151FBF">
        <w:rPr>
          <w:rFonts w:ascii="Times New Roman" w:hAnsi="Times New Roman" w:cs="Times New Roman"/>
          <w:sz w:val="24"/>
          <w:szCs w:val="24"/>
        </w:rPr>
        <w:t xml:space="preserve">Za datę odstąpienia uznaje się datę doręczenia oświadczenia. </w:t>
      </w:r>
    </w:p>
    <w:p w14:paraId="1EF5C475" w14:textId="77777777" w:rsidR="00CD03EC" w:rsidRPr="00151FBF" w:rsidRDefault="00CD03EC" w:rsidP="00570D8B">
      <w:pPr>
        <w:numPr>
          <w:ilvl w:val="0"/>
          <w:numId w:val="12"/>
        </w:numPr>
        <w:tabs>
          <w:tab w:val="clear" w:pos="360"/>
          <w:tab w:val="num" w:pos="0"/>
          <w:tab w:val="num" w:pos="426"/>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W wypadku odstąpienia od umowy, Wykonawcę oraz Zamawiającego obciążają następujące obowiązki:</w:t>
      </w:r>
    </w:p>
    <w:p w14:paraId="557E6C28" w14:textId="77777777" w:rsidR="00CD03EC" w:rsidRPr="00151FBF" w:rsidRDefault="00CD03EC" w:rsidP="00570D8B">
      <w:pPr>
        <w:numPr>
          <w:ilvl w:val="1"/>
          <w:numId w:val="13"/>
        </w:numPr>
        <w:tabs>
          <w:tab w:val="left" w:pos="426"/>
        </w:tabs>
        <w:spacing w:after="0" w:line="240" w:lineRule="auto"/>
        <w:ind w:left="851" w:hanging="425"/>
        <w:jc w:val="both"/>
        <w:rPr>
          <w:rFonts w:ascii="Times New Roman" w:hAnsi="Times New Roman" w:cs="Times New Roman"/>
          <w:sz w:val="24"/>
          <w:szCs w:val="24"/>
        </w:rPr>
      </w:pPr>
      <w:r w:rsidRPr="00151FBF">
        <w:rPr>
          <w:rFonts w:ascii="Times New Roman" w:hAnsi="Times New Roman" w:cs="Times New Roman"/>
          <w:sz w:val="24"/>
          <w:szCs w:val="24"/>
        </w:rPr>
        <w:t>Wykonawca zabezpieczy przerwane roboty w zakresie obustronnie uzgodnionym na koszt tej strony, z której to winy nastąpiło odstąpienie od umowy,</w:t>
      </w:r>
    </w:p>
    <w:p w14:paraId="6E082873" w14:textId="77777777" w:rsidR="00CD03EC" w:rsidRPr="00151FBF" w:rsidRDefault="00CD03EC" w:rsidP="00570D8B">
      <w:pPr>
        <w:pStyle w:val="Listapunktowana2"/>
        <w:numPr>
          <w:ilvl w:val="1"/>
          <w:numId w:val="13"/>
        </w:numPr>
        <w:ind w:left="851" w:hanging="425"/>
        <w:jc w:val="both"/>
        <w:rPr>
          <w:rFonts w:ascii="Times New Roman" w:hAnsi="Times New Roman" w:cs="Times New Roman"/>
          <w:sz w:val="24"/>
          <w:szCs w:val="24"/>
        </w:rPr>
      </w:pPr>
      <w:r w:rsidRPr="00151FBF">
        <w:rPr>
          <w:rFonts w:ascii="Times New Roman" w:hAnsi="Times New Roman" w:cs="Times New Roman"/>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151FBF" w:rsidRDefault="00CD03EC" w:rsidP="00570D8B">
      <w:pPr>
        <w:pStyle w:val="Listapunktowana2"/>
        <w:numPr>
          <w:ilvl w:val="1"/>
          <w:numId w:val="13"/>
        </w:numPr>
        <w:ind w:left="851" w:hanging="425"/>
        <w:jc w:val="both"/>
        <w:rPr>
          <w:rFonts w:ascii="Times New Roman" w:hAnsi="Times New Roman" w:cs="Times New Roman"/>
          <w:sz w:val="24"/>
          <w:szCs w:val="24"/>
        </w:rPr>
      </w:pPr>
      <w:r w:rsidRPr="00151FBF">
        <w:rPr>
          <w:rFonts w:ascii="Times New Roman" w:hAnsi="Times New Roman" w:cs="Times New Roman"/>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151FBF" w:rsidRDefault="00CD03EC" w:rsidP="00570D8B">
      <w:pPr>
        <w:pStyle w:val="Listapunktowana2"/>
        <w:numPr>
          <w:ilvl w:val="1"/>
          <w:numId w:val="13"/>
        </w:numPr>
        <w:ind w:left="851" w:hanging="425"/>
        <w:jc w:val="both"/>
        <w:rPr>
          <w:rFonts w:ascii="Times New Roman" w:hAnsi="Times New Roman" w:cs="Times New Roman"/>
          <w:sz w:val="24"/>
          <w:szCs w:val="24"/>
        </w:rPr>
      </w:pPr>
      <w:r w:rsidRPr="00151FBF">
        <w:rPr>
          <w:rFonts w:ascii="Times New Roman" w:hAnsi="Times New Roman" w:cs="Times New Roman"/>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7E768F89" w14:textId="77777777" w:rsidR="00CD03EC" w:rsidRPr="00151FBF" w:rsidRDefault="00CD03EC" w:rsidP="00570D8B">
      <w:pPr>
        <w:numPr>
          <w:ilvl w:val="0"/>
          <w:numId w:val="12"/>
        </w:numPr>
        <w:tabs>
          <w:tab w:val="clear" w:pos="360"/>
        </w:tabs>
        <w:spacing w:after="0" w:line="240" w:lineRule="auto"/>
        <w:ind w:left="426" w:hanging="426"/>
        <w:jc w:val="both"/>
        <w:rPr>
          <w:rFonts w:ascii="Times New Roman" w:hAnsi="Times New Roman" w:cs="Times New Roman"/>
          <w:b/>
          <w:bCs/>
          <w:sz w:val="24"/>
          <w:szCs w:val="24"/>
        </w:rPr>
      </w:pPr>
      <w:r w:rsidRPr="00151FBF">
        <w:rPr>
          <w:rFonts w:ascii="Times New Roman" w:hAnsi="Times New Roman" w:cs="Times New Roman"/>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14:paraId="256D73EE" w14:textId="77777777" w:rsidR="00CD03EC" w:rsidRPr="00151FBF" w:rsidRDefault="00CD03EC" w:rsidP="00570D8B">
      <w:pPr>
        <w:spacing w:after="0" w:line="240" w:lineRule="auto"/>
        <w:jc w:val="both"/>
        <w:rPr>
          <w:rFonts w:ascii="Times New Roman" w:hAnsi="Times New Roman" w:cs="Times New Roman"/>
          <w:b/>
          <w:bCs/>
          <w:sz w:val="24"/>
          <w:szCs w:val="24"/>
        </w:rPr>
      </w:pPr>
    </w:p>
    <w:p w14:paraId="721D3B9F" w14:textId="77777777" w:rsidR="00FA1B84" w:rsidRPr="00151FBF" w:rsidRDefault="00FA1B84" w:rsidP="00570D8B">
      <w:pPr>
        <w:spacing w:after="0" w:line="240" w:lineRule="auto"/>
        <w:jc w:val="both"/>
        <w:rPr>
          <w:rFonts w:ascii="Times New Roman" w:hAnsi="Times New Roman" w:cs="Times New Roman"/>
          <w:b/>
          <w:bCs/>
          <w:sz w:val="24"/>
          <w:szCs w:val="24"/>
        </w:rPr>
      </w:pPr>
    </w:p>
    <w:p w14:paraId="7305405C" w14:textId="30459FA2" w:rsidR="00CD03EC" w:rsidRPr="00151FBF" w:rsidRDefault="000C4CE2" w:rsidP="00570D8B">
      <w:pPr>
        <w:spacing w:after="0" w:line="240" w:lineRule="auto"/>
        <w:jc w:val="center"/>
        <w:rPr>
          <w:rFonts w:ascii="Times New Roman" w:hAnsi="Times New Roman" w:cs="Times New Roman"/>
          <w:b/>
          <w:bCs/>
          <w:sz w:val="24"/>
          <w:szCs w:val="24"/>
        </w:rPr>
      </w:pPr>
      <w:r w:rsidRPr="00151FBF">
        <w:rPr>
          <w:rFonts w:ascii="Times New Roman" w:hAnsi="Times New Roman" w:cs="Times New Roman"/>
          <w:b/>
          <w:bCs/>
          <w:sz w:val="24"/>
          <w:szCs w:val="24"/>
        </w:rPr>
        <w:t>§ 12</w:t>
      </w:r>
    </w:p>
    <w:p w14:paraId="2B82ED87" w14:textId="77777777" w:rsidR="00CD03EC" w:rsidRPr="00151FBF" w:rsidRDefault="00CD03EC" w:rsidP="00570D8B">
      <w:pPr>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Podwykonawstwo</w:t>
      </w:r>
    </w:p>
    <w:p w14:paraId="58DF214B" w14:textId="77777777" w:rsidR="00CD03EC" w:rsidRPr="00151FBF" w:rsidRDefault="00CD03EC" w:rsidP="00570D8B">
      <w:pPr>
        <w:spacing w:after="0" w:line="240" w:lineRule="auto"/>
        <w:jc w:val="center"/>
        <w:rPr>
          <w:rFonts w:ascii="Times New Roman" w:hAnsi="Times New Roman" w:cs="Times New Roman"/>
          <w:sz w:val="24"/>
          <w:szCs w:val="24"/>
        </w:rPr>
      </w:pPr>
    </w:p>
    <w:p w14:paraId="030D1E81" w14:textId="77777777" w:rsidR="00CD03EC" w:rsidRPr="00151FBF" w:rsidRDefault="00CD03EC"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Strony ustalają, że następujący zakres robót wykonywany będzie przez Podwykonawców: </w:t>
      </w:r>
    </w:p>
    <w:p w14:paraId="2957EFB0" w14:textId="4F35B1F3" w:rsidR="00CD03EC" w:rsidRPr="00151FBF" w:rsidRDefault="00CD03EC" w:rsidP="00570D8B">
      <w:pPr>
        <w:spacing w:after="0" w:line="240" w:lineRule="auto"/>
        <w:ind w:firstLine="426"/>
        <w:jc w:val="both"/>
        <w:rPr>
          <w:rFonts w:ascii="Times New Roman" w:hAnsi="Times New Roman" w:cs="Times New Roman"/>
          <w:sz w:val="24"/>
          <w:szCs w:val="24"/>
        </w:rPr>
      </w:pPr>
      <w:r w:rsidRPr="00151FBF">
        <w:rPr>
          <w:rFonts w:ascii="Times New Roman" w:hAnsi="Times New Roman" w:cs="Times New Roman"/>
          <w:sz w:val="24"/>
          <w:szCs w:val="24"/>
        </w:rPr>
        <w:t xml:space="preserve">1)    roboty związane </w:t>
      </w:r>
      <w:r w:rsidR="00F748A0" w:rsidRPr="00151FBF">
        <w:rPr>
          <w:rFonts w:ascii="Times New Roman" w:hAnsi="Times New Roman" w:cs="Times New Roman"/>
          <w:sz w:val="24"/>
          <w:szCs w:val="24"/>
        </w:rPr>
        <w:t>z wykonaniem ………………………………………………</w:t>
      </w:r>
    </w:p>
    <w:p w14:paraId="2D930EF4" w14:textId="482AEEA5" w:rsidR="00CD03EC" w:rsidRPr="00151FBF" w:rsidRDefault="00CD03EC" w:rsidP="00570D8B">
      <w:pPr>
        <w:spacing w:after="0" w:line="240" w:lineRule="auto"/>
        <w:ind w:firstLine="426"/>
        <w:jc w:val="both"/>
        <w:rPr>
          <w:rFonts w:ascii="Times New Roman" w:hAnsi="Times New Roman" w:cs="Times New Roman"/>
          <w:sz w:val="24"/>
          <w:szCs w:val="24"/>
        </w:rPr>
      </w:pPr>
      <w:r w:rsidRPr="00151FBF">
        <w:rPr>
          <w:rFonts w:ascii="Times New Roman" w:hAnsi="Times New Roman" w:cs="Times New Roman"/>
          <w:sz w:val="24"/>
          <w:szCs w:val="24"/>
        </w:rPr>
        <w:t>2)    roboty związane z wyko</w:t>
      </w:r>
      <w:r w:rsidR="00F748A0" w:rsidRPr="00151FBF">
        <w:rPr>
          <w:rFonts w:ascii="Times New Roman" w:hAnsi="Times New Roman" w:cs="Times New Roman"/>
          <w:sz w:val="24"/>
          <w:szCs w:val="24"/>
        </w:rPr>
        <w:t>naniem  ……………………………………………</w:t>
      </w:r>
    </w:p>
    <w:p w14:paraId="7DB17337" w14:textId="77777777" w:rsidR="00CD03EC" w:rsidRPr="00151FBF" w:rsidRDefault="00CD03EC"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W przypadku, o którym mowa w ust. 1, zawarcie umowy przez Wykonawcę z Podwykonawcą wymaga zgody Zamawiającego.</w:t>
      </w:r>
    </w:p>
    <w:p w14:paraId="1B9DF740" w14:textId="77777777" w:rsidR="00760AF6" w:rsidRPr="00151FBF" w:rsidRDefault="00760AF6"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Umowa z podwykonawcą powinna zawierać w szczególności:</w:t>
      </w:r>
    </w:p>
    <w:p w14:paraId="162305E1" w14:textId="77777777" w:rsidR="00760AF6" w:rsidRPr="00151FBF" w:rsidRDefault="00760AF6" w:rsidP="00570D8B">
      <w:pPr>
        <w:pStyle w:val="Akapitzlist"/>
        <w:numPr>
          <w:ilvl w:val="1"/>
          <w:numId w:val="10"/>
        </w:numPr>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zakres robót do wykonania,</w:t>
      </w:r>
    </w:p>
    <w:p w14:paraId="58A541FB" w14:textId="77777777" w:rsidR="00760AF6" w:rsidRPr="00151FBF" w:rsidRDefault="00760AF6" w:rsidP="00570D8B">
      <w:pPr>
        <w:pStyle w:val="Akapitzlist"/>
        <w:numPr>
          <w:ilvl w:val="1"/>
          <w:numId w:val="10"/>
        </w:numPr>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termin realizacji,</w:t>
      </w:r>
    </w:p>
    <w:p w14:paraId="56E131B1" w14:textId="77777777" w:rsidR="00760AF6" w:rsidRPr="00151FBF" w:rsidRDefault="00760AF6" w:rsidP="00570D8B">
      <w:pPr>
        <w:pStyle w:val="Akapitzlist"/>
        <w:numPr>
          <w:ilvl w:val="1"/>
          <w:numId w:val="10"/>
        </w:numPr>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wynagrodzenie,</w:t>
      </w:r>
    </w:p>
    <w:p w14:paraId="183C48A4" w14:textId="77777777" w:rsidR="00760AF6" w:rsidRPr="00151FBF" w:rsidRDefault="00760AF6" w:rsidP="00570D8B">
      <w:pPr>
        <w:pStyle w:val="Akapitzlist"/>
        <w:numPr>
          <w:ilvl w:val="1"/>
          <w:numId w:val="10"/>
        </w:numPr>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lastRenderedPageBreak/>
        <w:t>termin zapłaty wynagrodzenia, który nie może być dłuższy niż 30 dni od dnia doręczenia faktury potwierdzającej wykonanej zleconej podwykonawcy dostawy, usługi lub roboty budowlanej,</w:t>
      </w:r>
    </w:p>
    <w:p w14:paraId="5BBB8049" w14:textId="77777777" w:rsidR="00760AF6" w:rsidRPr="00151FBF" w:rsidRDefault="00760AF6" w:rsidP="00570D8B">
      <w:pPr>
        <w:pStyle w:val="Akapitzlist"/>
        <w:numPr>
          <w:ilvl w:val="1"/>
          <w:numId w:val="10"/>
        </w:numPr>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zapis,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151FBF" w:rsidRDefault="00CD03EC"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151FBF" w:rsidRDefault="00760AF6"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Umowa z podwykonawcą nie może zawierać:</w:t>
      </w:r>
    </w:p>
    <w:p w14:paraId="36B36583" w14:textId="2369D33E" w:rsidR="00760AF6" w:rsidRPr="00151FBF" w:rsidRDefault="00760AF6" w:rsidP="00570D8B">
      <w:pPr>
        <w:suppressAutoHyphens w:val="0"/>
        <w:autoSpaceDE w:val="0"/>
        <w:autoSpaceDN w:val="0"/>
        <w:adjustRightInd w:val="0"/>
        <w:spacing w:after="0" w:line="240" w:lineRule="auto"/>
        <w:ind w:left="720"/>
        <w:jc w:val="both"/>
        <w:rPr>
          <w:rFonts w:ascii="Times New Roman" w:hAnsi="Times New Roman" w:cs="Times New Roman"/>
          <w:sz w:val="24"/>
          <w:szCs w:val="24"/>
        </w:rPr>
      </w:pPr>
      <w:r w:rsidRPr="00151FBF">
        <w:rPr>
          <w:rFonts w:ascii="Times New Roman" w:hAnsi="Times New Roman" w:cs="Times New Roman"/>
          <w:sz w:val="24"/>
          <w:szCs w:val="24"/>
        </w:rPr>
        <w:t xml:space="preserve">a) </w:t>
      </w:r>
      <w:r w:rsidR="006467CC" w:rsidRPr="00151FBF">
        <w:rPr>
          <w:rFonts w:ascii="Times New Roman" w:hAnsi="Times New Roman" w:cs="Times New Roman"/>
          <w:sz w:val="24"/>
          <w:szCs w:val="24"/>
        </w:rPr>
        <w:t xml:space="preserve"> </w:t>
      </w:r>
      <w:r w:rsidRPr="00151FBF">
        <w:rPr>
          <w:rFonts w:ascii="Times New Roman" w:hAnsi="Times New Roman" w:cs="Times New Roman"/>
          <w:sz w:val="24"/>
          <w:szCs w:val="24"/>
        </w:rPr>
        <w:t xml:space="preserve">zapisów uzależniających uzyskanie przez podwykonawcę płatności od </w:t>
      </w:r>
      <w:r w:rsidRPr="00151FBF">
        <w:rPr>
          <w:rFonts w:ascii="Times New Roman" w:hAnsi="Times New Roman" w:cs="Times New Roman"/>
          <w:bCs/>
          <w:sz w:val="24"/>
          <w:szCs w:val="24"/>
        </w:rPr>
        <w:t>Wykonawcy</w:t>
      </w:r>
      <w:r w:rsidRPr="00151FBF">
        <w:rPr>
          <w:rFonts w:ascii="Times New Roman" w:hAnsi="Times New Roman" w:cs="Times New Roman"/>
          <w:b/>
          <w:bCs/>
          <w:sz w:val="24"/>
          <w:szCs w:val="24"/>
        </w:rPr>
        <w:t xml:space="preserve"> </w:t>
      </w:r>
      <w:r w:rsidR="006467CC"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od zapłaty przez </w:t>
      </w:r>
      <w:r w:rsidRPr="00151FBF">
        <w:rPr>
          <w:rFonts w:ascii="Times New Roman" w:hAnsi="Times New Roman" w:cs="Times New Roman"/>
          <w:bCs/>
          <w:sz w:val="24"/>
          <w:szCs w:val="24"/>
        </w:rPr>
        <w:t xml:space="preserve">Zamawiającego Wykonawcy </w:t>
      </w:r>
      <w:r w:rsidRPr="00151FBF">
        <w:rPr>
          <w:rFonts w:ascii="Times New Roman" w:hAnsi="Times New Roman" w:cs="Times New Roman"/>
          <w:sz w:val="24"/>
          <w:szCs w:val="24"/>
        </w:rPr>
        <w:t>wynagrodzenia obejmującego zakres robót wykonanych przez podwykonawcę;</w:t>
      </w:r>
    </w:p>
    <w:p w14:paraId="16EE4560" w14:textId="77777777" w:rsidR="006467CC" w:rsidRPr="00151FBF" w:rsidRDefault="006467CC" w:rsidP="00570D8B">
      <w:pPr>
        <w:suppressAutoHyphens w:val="0"/>
        <w:autoSpaceDE w:val="0"/>
        <w:autoSpaceDN w:val="0"/>
        <w:adjustRightInd w:val="0"/>
        <w:spacing w:after="0" w:line="240" w:lineRule="auto"/>
        <w:ind w:left="720"/>
        <w:jc w:val="both"/>
        <w:rPr>
          <w:rFonts w:ascii="Times New Roman" w:hAnsi="Times New Roman" w:cs="Times New Roman"/>
          <w:sz w:val="24"/>
          <w:szCs w:val="24"/>
        </w:rPr>
      </w:pPr>
      <w:r w:rsidRPr="00151FBF">
        <w:rPr>
          <w:rFonts w:ascii="Times New Roman" w:hAnsi="Times New Roman" w:cs="Times New Roman"/>
          <w:sz w:val="24"/>
          <w:szCs w:val="24"/>
        </w:rPr>
        <w:t xml:space="preserve">b) </w:t>
      </w:r>
      <w:r w:rsidR="00760AF6" w:rsidRPr="00151FBF">
        <w:rPr>
          <w:rFonts w:ascii="Times New Roman" w:hAnsi="Times New Roman" w:cs="Times New Roman"/>
          <w:sz w:val="24"/>
          <w:szCs w:val="24"/>
        </w:rPr>
        <w:t xml:space="preserve">zapisów uzależniających zwrot podwykonawcy kwot zabezpieczenia przez </w:t>
      </w:r>
      <w:r w:rsidR="00760AF6" w:rsidRPr="00151FBF">
        <w:rPr>
          <w:rFonts w:ascii="Times New Roman" w:hAnsi="Times New Roman" w:cs="Times New Roman"/>
          <w:bCs/>
          <w:sz w:val="24"/>
          <w:szCs w:val="24"/>
        </w:rPr>
        <w:t>Wykonawcę</w:t>
      </w:r>
      <w:r w:rsidR="00760AF6" w:rsidRPr="00151FBF">
        <w:rPr>
          <w:rFonts w:ascii="Times New Roman" w:hAnsi="Times New Roman" w:cs="Times New Roman"/>
          <w:sz w:val="24"/>
          <w:szCs w:val="24"/>
        </w:rPr>
        <w:t xml:space="preserve">, od zwrotu zabezpieczenia wykonania umowy przez </w:t>
      </w:r>
      <w:r w:rsidR="00760AF6" w:rsidRPr="00151FBF">
        <w:rPr>
          <w:rFonts w:ascii="Times New Roman" w:hAnsi="Times New Roman" w:cs="Times New Roman"/>
          <w:bCs/>
          <w:sz w:val="24"/>
          <w:szCs w:val="24"/>
        </w:rPr>
        <w:t>Zamawiającego</w:t>
      </w:r>
      <w:r w:rsidR="00760AF6" w:rsidRPr="00151FBF">
        <w:rPr>
          <w:rFonts w:ascii="Times New Roman" w:hAnsi="Times New Roman" w:cs="Times New Roman"/>
          <w:b/>
          <w:bCs/>
          <w:sz w:val="24"/>
          <w:szCs w:val="24"/>
        </w:rPr>
        <w:t xml:space="preserve"> </w:t>
      </w:r>
      <w:r w:rsidR="00760AF6" w:rsidRPr="00151FBF">
        <w:rPr>
          <w:rFonts w:ascii="Times New Roman" w:hAnsi="Times New Roman" w:cs="Times New Roman"/>
          <w:bCs/>
          <w:sz w:val="24"/>
          <w:szCs w:val="24"/>
        </w:rPr>
        <w:t>Wykonawcy;</w:t>
      </w:r>
      <w:r w:rsidR="008D491E" w:rsidRPr="00151FBF">
        <w:rPr>
          <w:rFonts w:ascii="Times New Roman" w:hAnsi="Times New Roman" w:cs="Times New Roman"/>
          <w:sz w:val="24"/>
          <w:szCs w:val="24"/>
        </w:rPr>
        <w:t xml:space="preserve"> </w:t>
      </w:r>
    </w:p>
    <w:p w14:paraId="36D3B7EC" w14:textId="5EA1F4B6" w:rsidR="00760AF6" w:rsidRPr="00151FBF" w:rsidRDefault="006467CC" w:rsidP="00570D8B">
      <w:pPr>
        <w:suppressAutoHyphens w:val="0"/>
        <w:autoSpaceDE w:val="0"/>
        <w:autoSpaceDN w:val="0"/>
        <w:adjustRightInd w:val="0"/>
        <w:spacing w:after="0" w:line="240" w:lineRule="auto"/>
        <w:ind w:left="720"/>
        <w:jc w:val="both"/>
        <w:rPr>
          <w:rFonts w:ascii="Times New Roman" w:hAnsi="Times New Roman" w:cs="Times New Roman"/>
          <w:sz w:val="24"/>
          <w:szCs w:val="24"/>
        </w:rPr>
      </w:pPr>
      <w:r w:rsidRPr="00151FBF">
        <w:rPr>
          <w:rFonts w:ascii="Times New Roman" w:hAnsi="Times New Roman" w:cs="Times New Roman"/>
          <w:sz w:val="24"/>
          <w:szCs w:val="24"/>
        </w:rPr>
        <w:t xml:space="preserve">c) </w:t>
      </w:r>
      <w:r w:rsidR="00760AF6" w:rsidRPr="00151FBF">
        <w:rPr>
          <w:rFonts w:ascii="Times New Roman" w:hAnsi="Times New Roman" w:cs="Times New Roman"/>
          <w:sz w:val="24"/>
          <w:szCs w:val="24"/>
        </w:rPr>
        <w:t xml:space="preserve">zapisów, które są sprzeczne z postanowieniami umowy zawartej pomiędzy </w:t>
      </w:r>
      <w:r w:rsidR="00760AF6" w:rsidRPr="00151FBF">
        <w:rPr>
          <w:rFonts w:ascii="Times New Roman" w:hAnsi="Times New Roman" w:cs="Times New Roman"/>
          <w:bCs/>
          <w:sz w:val="24"/>
          <w:szCs w:val="24"/>
        </w:rPr>
        <w:t>Zamawiającym</w:t>
      </w:r>
      <w:r w:rsidR="00760AF6" w:rsidRPr="00151FBF">
        <w:rPr>
          <w:rFonts w:ascii="Times New Roman" w:hAnsi="Times New Roman" w:cs="Times New Roman"/>
          <w:b/>
          <w:bCs/>
          <w:sz w:val="24"/>
          <w:szCs w:val="24"/>
        </w:rPr>
        <w:t xml:space="preserve"> </w:t>
      </w:r>
      <w:r w:rsidR="00760AF6" w:rsidRPr="00151FBF">
        <w:rPr>
          <w:rFonts w:ascii="Times New Roman" w:hAnsi="Times New Roman" w:cs="Times New Roman"/>
          <w:sz w:val="24"/>
          <w:szCs w:val="24"/>
        </w:rPr>
        <w:t xml:space="preserve">a </w:t>
      </w:r>
      <w:r w:rsidR="00760AF6" w:rsidRPr="00151FBF">
        <w:rPr>
          <w:rFonts w:ascii="Times New Roman" w:hAnsi="Times New Roman" w:cs="Times New Roman"/>
          <w:bCs/>
          <w:sz w:val="24"/>
          <w:szCs w:val="24"/>
        </w:rPr>
        <w:t>Wykonawcą</w:t>
      </w:r>
      <w:r w:rsidR="00760AF6" w:rsidRPr="00151FBF">
        <w:rPr>
          <w:rFonts w:ascii="Times New Roman" w:hAnsi="Times New Roman" w:cs="Times New Roman"/>
          <w:sz w:val="24"/>
          <w:szCs w:val="24"/>
        </w:rPr>
        <w:t>.</w:t>
      </w:r>
    </w:p>
    <w:p w14:paraId="73439845" w14:textId="77777777" w:rsidR="00CD03EC" w:rsidRPr="00151FBF" w:rsidRDefault="00CD03EC"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Zamawiający ma prawo zgłoszenia zastrzeżeń dotyczących postanowień zawartych w projekcie umowy z Podwykonawcą.</w:t>
      </w:r>
    </w:p>
    <w:p w14:paraId="03359079" w14:textId="77777777" w:rsidR="00CD03EC" w:rsidRPr="00151FBF" w:rsidRDefault="00CD03EC"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151FBF" w:rsidRDefault="00510D5D" w:rsidP="00570D8B">
      <w:pPr>
        <w:numPr>
          <w:ilvl w:val="0"/>
          <w:numId w:val="7"/>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 xml:space="preserve">Po akceptacji projektu umowy o podwykonawstwo, której przedmiotem są roboty budowlane lub po bezskutecznym upływie terminu na zgłoszenie przez </w:t>
      </w:r>
      <w:r w:rsidRPr="00151FBF">
        <w:rPr>
          <w:rFonts w:ascii="Times New Roman" w:hAnsi="Times New Roman" w:cs="Times New Roman"/>
          <w:bCs/>
          <w:sz w:val="24"/>
          <w:szCs w:val="24"/>
        </w:rPr>
        <w:t>Zamawiającego</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zastrzeżeń do tego projektu, </w:t>
      </w:r>
      <w:r w:rsidRPr="00151FBF">
        <w:rPr>
          <w:rFonts w:ascii="Times New Roman" w:hAnsi="Times New Roman" w:cs="Times New Roman"/>
          <w:bCs/>
          <w:sz w:val="24"/>
          <w:szCs w:val="24"/>
        </w:rPr>
        <w:t>Wykonawca</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przedłoży poświadczoną za zgodność z oryginałem kopię umowy o podwykonawstwo w terminie 7 dni od dnia zawarcia tej umowy, jednakże nie później niż na 7 dni przed dniem rozpoczęcia realizacji robót budowlanych przez podwykonawcę.</w:t>
      </w:r>
    </w:p>
    <w:p w14:paraId="078C792D" w14:textId="278A709C" w:rsidR="00CD03EC" w:rsidRPr="00151FBF" w:rsidRDefault="00CD03EC" w:rsidP="00570D8B">
      <w:pPr>
        <w:numPr>
          <w:ilvl w:val="0"/>
          <w:numId w:val="7"/>
        </w:numPr>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 xml:space="preserve">Za działania i zaniechania Podwykonawców Wykonawca ponosi wobec </w:t>
      </w:r>
      <w:r w:rsidR="00694BB7" w:rsidRPr="00151FBF">
        <w:rPr>
          <w:rFonts w:ascii="Times New Roman" w:hAnsi="Times New Roman" w:cs="Times New Roman"/>
          <w:sz w:val="24"/>
          <w:szCs w:val="24"/>
        </w:rPr>
        <w:t>Zamawiającego i</w:t>
      </w:r>
      <w:r w:rsidR="00D22AA7" w:rsidRPr="00151FBF">
        <w:rPr>
          <w:rFonts w:ascii="Times New Roman" w:hAnsi="Times New Roman" w:cs="Times New Roman"/>
          <w:sz w:val="24"/>
          <w:szCs w:val="24"/>
        </w:rPr>
        <w:t xml:space="preserve"> osób trzecich </w:t>
      </w:r>
      <w:r w:rsidRPr="00151FBF">
        <w:rPr>
          <w:rFonts w:ascii="Times New Roman" w:hAnsi="Times New Roman" w:cs="Times New Roman"/>
          <w:sz w:val="24"/>
          <w:szCs w:val="24"/>
        </w:rPr>
        <w:t>odpowiedzialność jak za działania i zaniechania własne.</w:t>
      </w:r>
    </w:p>
    <w:p w14:paraId="33117416" w14:textId="77777777" w:rsidR="00CD03EC" w:rsidRPr="00151FBF" w:rsidRDefault="00CD03EC" w:rsidP="00570D8B">
      <w:pPr>
        <w:numPr>
          <w:ilvl w:val="0"/>
          <w:numId w:val="7"/>
        </w:numPr>
        <w:tabs>
          <w:tab w:val="clear" w:pos="360"/>
        </w:tabs>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W przypadku powierzenia przez Wykonawcę części robót Podwykonawcy, Wykonawca zobowiązuje się do:</w:t>
      </w:r>
    </w:p>
    <w:p w14:paraId="3F9F476F" w14:textId="77777777" w:rsidR="00CD03EC" w:rsidRPr="00151FBF" w:rsidRDefault="006408A0" w:rsidP="00570D8B">
      <w:pPr>
        <w:numPr>
          <w:ilvl w:val="2"/>
          <w:numId w:val="7"/>
        </w:numPr>
        <w:tabs>
          <w:tab w:val="clear" w:pos="900"/>
        </w:tabs>
        <w:spacing w:after="0" w:line="240" w:lineRule="auto"/>
        <w:ind w:left="851" w:hanging="425"/>
        <w:jc w:val="both"/>
        <w:rPr>
          <w:rFonts w:ascii="Times New Roman" w:hAnsi="Times New Roman" w:cs="Times New Roman"/>
          <w:sz w:val="24"/>
          <w:szCs w:val="24"/>
        </w:rPr>
      </w:pPr>
      <w:r w:rsidRPr="00151FBF">
        <w:rPr>
          <w:rFonts w:ascii="Times New Roman" w:hAnsi="Times New Roman" w:cs="Times New Roman"/>
          <w:sz w:val="24"/>
          <w:szCs w:val="24"/>
        </w:rPr>
        <w:t>Informowania</w:t>
      </w:r>
      <w:r w:rsidR="00CD03EC" w:rsidRPr="00151FBF">
        <w:rPr>
          <w:rFonts w:ascii="Times New Roman" w:hAnsi="Times New Roman" w:cs="Times New Roman"/>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151FBF" w:rsidRDefault="006408A0" w:rsidP="00570D8B">
      <w:pPr>
        <w:numPr>
          <w:ilvl w:val="2"/>
          <w:numId w:val="7"/>
        </w:numPr>
        <w:tabs>
          <w:tab w:val="clear" w:pos="900"/>
        </w:tabs>
        <w:spacing w:after="0" w:line="240" w:lineRule="auto"/>
        <w:ind w:left="851" w:hanging="425"/>
        <w:jc w:val="both"/>
        <w:rPr>
          <w:rFonts w:ascii="Times New Roman" w:hAnsi="Times New Roman" w:cs="Times New Roman"/>
          <w:sz w:val="24"/>
          <w:szCs w:val="24"/>
        </w:rPr>
      </w:pPr>
      <w:r w:rsidRPr="00151FBF">
        <w:rPr>
          <w:rFonts w:ascii="Times New Roman" w:hAnsi="Times New Roman" w:cs="Times New Roman"/>
          <w:sz w:val="24"/>
          <w:szCs w:val="24"/>
        </w:rPr>
        <w:t>Udostępnienia</w:t>
      </w:r>
      <w:r w:rsidR="00CD03EC" w:rsidRPr="00151FBF">
        <w:rPr>
          <w:rFonts w:ascii="Times New Roman" w:hAnsi="Times New Roman" w:cs="Times New Roman"/>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151FBF" w:rsidRDefault="006408A0" w:rsidP="00570D8B">
      <w:pPr>
        <w:numPr>
          <w:ilvl w:val="2"/>
          <w:numId w:val="7"/>
        </w:numPr>
        <w:tabs>
          <w:tab w:val="clear" w:pos="900"/>
        </w:tabs>
        <w:spacing w:after="0" w:line="240" w:lineRule="auto"/>
        <w:ind w:left="851" w:hanging="425"/>
        <w:jc w:val="both"/>
        <w:rPr>
          <w:rFonts w:ascii="Times New Roman" w:hAnsi="Times New Roman" w:cs="Times New Roman"/>
          <w:sz w:val="24"/>
          <w:szCs w:val="24"/>
        </w:rPr>
      </w:pPr>
      <w:r w:rsidRPr="00151FBF">
        <w:rPr>
          <w:rFonts w:ascii="Times New Roman" w:hAnsi="Times New Roman" w:cs="Times New Roman"/>
          <w:sz w:val="24"/>
          <w:szCs w:val="24"/>
        </w:rPr>
        <w:t>Informowania</w:t>
      </w:r>
      <w:r w:rsidR="00CD03EC" w:rsidRPr="00151FBF">
        <w:rPr>
          <w:rFonts w:ascii="Times New Roman" w:hAnsi="Times New Roman" w:cs="Times New Roman"/>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151FBF" w:rsidRDefault="00CD03EC" w:rsidP="00570D8B">
      <w:pPr>
        <w:pStyle w:val="Tekstpodstawowy"/>
        <w:numPr>
          <w:ilvl w:val="0"/>
          <w:numId w:val="7"/>
        </w:numPr>
        <w:tabs>
          <w:tab w:val="clear" w:pos="360"/>
          <w:tab w:val="num" w:pos="426"/>
        </w:tabs>
        <w:ind w:left="426" w:hanging="426"/>
        <w:jc w:val="both"/>
        <w:rPr>
          <w:rFonts w:ascii="Times New Roman" w:hAnsi="Times New Roman" w:cs="Times New Roman"/>
        </w:rPr>
      </w:pPr>
      <w:r w:rsidRPr="00151FBF">
        <w:rPr>
          <w:rFonts w:ascii="Times New Roman" w:hAnsi="Times New Roman" w:cs="Times New Roman"/>
          <w:b w:val="0"/>
          <w:bCs w:val="0"/>
        </w:rPr>
        <w:t xml:space="preserve">Jeżeli w terminie określonym w umowie z podwykonawcą Wykonawca nie dokona w całości lub w części zapłaty wynagrodzenia podwykonawcy, a podwykonawca zwróci </w:t>
      </w:r>
      <w:r w:rsidRPr="00151FBF">
        <w:rPr>
          <w:rFonts w:ascii="Times New Roman" w:hAnsi="Times New Roman" w:cs="Times New Roman"/>
          <w:b w:val="0"/>
          <w:bCs w:val="0"/>
        </w:rPr>
        <w:lastRenderedPageBreak/>
        <w:t xml:space="preserve">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151FBF" w:rsidRDefault="00CD03EC" w:rsidP="00570D8B">
      <w:pPr>
        <w:pStyle w:val="Tekstpodstawowy"/>
        <w:numPr>
          <w:ilvl w:val="0"/>
          <w:numId w:val="7"/>
        </w:numPr>
        <w:tabs>
          <w:tab w:val="clear" w:pos="360"/>
          <w:tab w:val="num" w:pos="426"/>
        </w:tabs>
        <w:ind w:left="426" w:hanging="426"/>
        <w:jc w:val="both"/>
        <w:rPr>
          <w:rFonts w:ascii="Times New Roman" w:hAnsi="Times New Roman" w:cs="Times New Roman"/>
        </w:rPr>
      </w:pPr>
      <w:r w:rsidRPr="00151FBF">
        <w:rPr>
          <w:rFonts w:ascii="Times New Roman" w:hAnsi="Times New Roman" w:cs="Times New Roman"/>
          <w:b w:val="0"/>
          <w:bCs w:val="0"/>
        </w:rPr>
        <w:t>Zamawiający dokona potrącenia kwoty,</w:t>
      </w:r>
      <w:r w:rsidR="003256AA" w:rsidRPr="00151FBF">
        <w:rPr>
          <w:rFonts w:ascii="Times New Roman" w:hAnsi="Times New Roman" w:cs="Times New Roman"/>
          <w:b w:val="0"/>
          <w:bCs w:val="0"/>
        </w:rPr>
        <w:t xml:space="preserve"> o której mowa w </w:t>
      </w:r>
      <w:r w:rsidR="00694BB7" w:rsidRPr="00151FBF">
        <w:rPr>
          <w:rFonts w:ascii="Times New Roman" w:hAnsi="Times New Roman" w:cs="Times New Roman"/>
          <w:b w:val="0"/>
          <w:bCs w:val="0"/>
        </w:rPr>
        <w:t>ust. 11 z</w:t>
      </w:r>
      <w:r w:rsidRPr="00151FBF">
        <w:rPr>
          <w:rFonts w:ascii="Times New Roman" w:hAnsi="Times New Roman" w:cs="Times New Roman"/>
          <w:b w:val="0"/>
          <w:bCs w:val="0"/>
        </w:rPr>
        <w:t xml:space="preserve"> płatności przysługującej Wykonawcy. </w:t>
      </w:r>
    </w:p>
    <w:p w14:paraId="75095E43" w14:textId="77777777" w:rsidR="00CD03EC" w:rsidRPr="00151FBF" w:rsidRDefault="00CD03EC" w:rsidP="00570D8B">
      <w:pPr>
        <w:pStyle w:val="Tekstpodstawowy"/>
        <w:jc w:val="both"/>
        <w:rPr>
          <w:rFonts w:ascii="Times New Roman" w:hAnsi="Times New Roman" w:cs="Times New Roman"/>
        </w:rPr>
      </w:pPr>
    </w:p>
    <w:p w14:paraId="0372290E" w14:textId="1E28B6B5" w:rsidR="00CD03EC" w:rsidRPr="00151FBF" w:rsidRDefault="000C4CE2" w:rsidP="00570D8B">
      <w:pPr>
        <w:pStyle w:val="Tekstpodstawowy21"/>
        <w:jc w:val="center"/>
        <w:rPr>
          <w:rFonts w:ascii="Times New Roman" w:hAnsi="Times New Roman" w:cs="Times New Roman"/>
          <w:sz w:val="24"/>
          <w:szCs w:val="24"/>
        </w:rPr>
      </w:pPr>
      <w:r w:rsidRPr="00151FBF">
        <w:rPr>
          <w:rFonts w:ascii="Times New Roman" w:hAnsi="Times New Roman" w:cs="Times New Roman"/>
          <w:sz w:val="24"/>
          <w:szCs w:val="24"/>
        </w:rPr>
        <w:t>§ 13</w:t>
      </w:r>
    </w:p>
    <w:p w14:paraId="4D9DA32D" w14:textId="06AA57D6" w:rsidR="00CD03EC" w:rsidRPr="00151FBF" w:rsidRDefault="006C2698" w:rsidP="00570D8B">
      <w:pPr>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Gwarancja W</w:t>
      </w:r>
      <w:r w:rsidR="00CD03EC" w:rsidRPr="00151FBF">
        <w:rPr>
          <w:rFonts w:ascii="Times New Roman" w:hAnsi="Times New Roman" w:cs="Times New Roman"/>
          <w:b/>
          <w:bCs/>
          <w:i/>
          <w:sz w:val="24"/>
          <w:szCs w:val="24"/>
        </w:rPr>
        <w:t>ykonawcy i uprawnienia z tytułu rękojmi</w:t>
      </w:r>
    </w:p>
    <w:p w14:paraId="3389CBD1" w14:textId="77777777" w:rsidR="00CD03EC" w:rsidRPr="00151FBF" w:rsidRDefault="00CD03EC" w:rsidP="00570D8B">
      <w:pPr>
        <w:spacing w:after="0" w:line="240" w:lineRule="auto"/>
        <w:jc w:val="center"/>
        <w:rPr>
          <w:rFonts w:ascii="Times New Roman" w:hAnsi="Times New Roman" w:cs="Times New Roman"/>
          <w:color w:val="FF0000"/>
          <w:sz w:val="24"/>
          <w:szCs w:val="24"/>
        </w:rPr>
      </w:pPr>
    </w:p>
    <w:p w14:paraId="4E786AC2" w14:textId="77777777"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 xml:space="preserve">Strony postanawiają, iż odpowiedzialność </w:t>
      </w:r>
      <w:r w:rsidRPr="00151FBF">
        <w:rPr>
          <w:rFonts w:ascii="Times New Roman" w:hAnsi="Times New Roman" w:cs="Times New Roman"/>
          <w:bCs/>
          <w:sz w:val="24"/>
          <w:szCs w:val="24"/>
        </w:rPr>
        <w:t>Wykonawcy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bCs/>
          <w:sz w:val="24"/>
          <w:szCs w:val="24"/>
        </w:rPr>
        <w:t>Wykonawca</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208DD290" w14:textId="67D6B988" w:rsidR="00F748A0" w:rsidRPr="00151FBF" w:rsidRDefault="00F748A0"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Wykonawca udziela</w:t>
      </w:r>
      <w:r w:rsidR="00965F9A" w:rsidRPr="00151FBF">
        <w:rPr>
          <w:rFonts w:ascii="Times New Roman" w:hAnsi="Times New Roman" w:cs="Times New Roman"/>
          <w:sz w:val="24"/>
          <w:szCs w:val="24"/>
        </w:rPr>
        <w:t xml:space="preserve">, na sprzęt będący wyposażeniem pomieszczeń, </w:t>
      </w:r>
      <w:r w:rsidRPr="00151FBF">
        <w:rPr>
          <w:rFonts w:ascii="Times New Roman" w:hAnsi="Times New Roman" w:cs="Times New Roman"/>
          <w:sz w:val="24"/>
          <w:szCs w:val="24"/>
        </w:rPr>
        <w:t xml:space="preserve"> gwarancji na okres 24 miesięcy od dnia podpisania protokołu przekazania, które nastąpi w dniu przekazania przedmiotu zamówienia.</w:t>
      </w:r>
    </w:p>
    <w:p w14:paraId="3211FC25" w14:textId="3DCA3979" w:rsidR="00F748A0" w:rsidRPr="00151FBF" w:rsidRDefault="00F748A0"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Warunki gwarancji w zakresie nieuregulowanym w umowie, zawierają dokumenty gwarancji wydane Użytkownikowi w dniu odbioru.</w:t>
      </w:r>
    </w:p>
    <w:p w14:paraId="4BDE02F3" w14:textId="77777777"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 xml:space="preserve">O wykryciu wady przedmiotu umowy w okresie gwarancji </w:t>
      </w:r>
      <w:r w:rsidRPr="00151FBF">
        <w:rPr>
          <w:rFonts w:ascii="Times New Roman" w:hAnsi="Times New Roman" w:cs="Times New Roman"/>
          <w:bCs/>
          <w:sz w:val="24"/>
          <w:szCs w:val="24"/>
        </w:rPr>
        <w:t>Zamawiający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obowiązany jest zawiadomić </w:t>
      </w:r>
      <w:r w:rsidRPr="00151FBF">
        <w:rPr>
          <w:rFonts w:ascii="Times New Roman" w:hAnsi="Times New Roman" w:cs="Times New Roman"/>
          <w:bCs/>
          <w:sz w:val="24"/>
          <w:szCs w:val="24"/>
        </w:rPr>
        <w:t>Wykonawcę</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na piśmie. Wiążącą </w:t>
      </w:r>
      <w:r w:rsidRPr="00151FBF">
        <w:rPr>
          <w:rFonts w:ascii="Times New Roman" w:hAnsi="Times New Roman" w:cs="Times New Roman"/>
          <w:bCs/>
          <w:sz w:val="24"/>
          <w:szCs w:val="24"/>
        </w:rPr>
        <w:t>Wykonawcę</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formą zawiadomienia o wadzie jest również zawiadomienie dokonane przez </w:t>
      </w:r>
      <w:r w:rsidRPr="00151FBF">
        <w:rPr>
          <w:rFonts w:ascii="Times New Roman" w:hAnsi="Times New Roman" w:cs="Times New Roman"/>
          <w:bCs/>
          <w:sz w:val="24"/>
          <w:szCs w:val="24"/>
        </w:rPr>
        <w:t>Zamawiającego</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za pośrednictwem telefonu, faksu lub poczty elektronicznej – potwierdzone następnie na piśmie.</w:t>
      </w:r>
    </w:p>
    <w:p w14:paraId="1F2406A9" w14:textId="77777777"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 xml:space="preserve">Istnienie wady strony potwierdzą protokolarnie, uzgadniając sposób i termin usunięcia wady – z zastrzeżeniem </w:t>
      </w:r>
      <w:r w:rsidRPr="00151FBF">
        <w:rPr>
          <w:rFonts w:ascii="Times New Roman" w:hAnsi="Times New Roman" w:cs="Times New Roman"/>
          <w:color w:val="000000" w:themeColor="text1"/>
          <w:sz w:val="24"/>
          <w:szCs w:val="24"/>
        </w:rPr>
        <w:t>ust. 5.</w:t>
      </w:r>
    </w:p>
    <w:p w14:paraId="442047D4" w14:textId="1FD5F273"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 xml:space="preserve">W razie uchylania się przez </w:t>
      </w:r>
      <w:r w:rsidRPr="00151FBF">
        <w:rPr>
          <w:rFonts w:ascii="Times New Roman" w:hAnsi="Times New Roman" w:cs="Times New Roman"/>
          <w:bCs/>
          <w:sz w:val="24"/>
          <w:szCs w:val="24"/>
        </w:rPr>
        <w:t xml:space="preserve">Wykonawcę </w:t>
      </w:r>
      <w:r w:rsidRPr="00151FBF">
        <w:rPr>
          <w:rFonts w:ascii="Times New Roman" w:hAnsi="Times New Roman" w:cs="Times New Roman"/>
          <w:sz w:val="24"/>
          <w:szCs w:val="24"/>
        </w:rPr>
        <w:t xml:space="preserve">od obowiązków określonych w </w:t>
      </w:r>
      <w:r w:rsidR="002E753E" w:rsidRPr="00151FBF">
        <w:rPr>
          <w:rFonts w:ascii="Times New Roman" w:hAnsi="Times New Roman" w:cs="Times New Roman"/>
          <w:color w:val="000000" w:themeColor="text1"/>
          <w:sz w:val="24"/>
          <w:szCs w:val="24"/>
        </w:rPr>
        <w:t>ust. 5</w:t>
      </w:r>
      <w:r w:rsidRPr="00151FBF">
        <w:rPr>
          <w:rFonts w:ascii="Times New Roman" w:hAnsi="Times New Roman" w:cs="Times New Roman"/>
          <w:color w:val="000000" w:themeColor="text1"/>
          <w:sz w:val="24"/>
          <w:szCs w:val="24"/>
        </w:rPr>
        <w:t xml:space="preserve"> </w:t>
      </w:r>
      <w:r w:rsidRPr="00151FBF">
        <w:rPr>
          <w:rFonts w:ascii="Times New Roman" w:hAnsi="Times New Roman" w:cs="Times New Roman"/>
          <w:sz w:val="24"/>
          <w:szCs w:val="24"/>
        </w:rPr>
        <w:t xml:space="preserve">– dokonane w tym względzie jednostronne ustalenia </w:t>
      </w:r>
      <w:r w:rsidRPr="00151FBF">
        <w:rPr>
          <w:rFonts w:ascii="Times New Roman" w:hAnsi="Times New Roman" w:cs="Times New Roman"/>
          <w:bCs/>
          <w:sz w:val="24"/>
          <w:szCs w:val="24"/>
        </w:rPr>
        <w:t>Zamawiającego</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 przedstawione </w:t>
      </w:r>
      <w:r w:rsidRPr="00151FBF">
        <w:rPr>
          <w:rFonts w:ascii="Times New Roman" w:hAnsi="Times New Roman" w:cs="Times New Roman"/>
          <w:bCs/>
          <w:sz w:val="24"/>
          <w:szCs w:val="24"/>
        </w:rPr>
        <w:t>Wykonawcy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w jednej z form przewidzianych dla zawiadomienia o wadzie – są dla </w:t>
      </w:r>
      <w:r w:rsidRPr="00151FBF">
        <w:rPr>
          <w:rFonts w:ascii="Times New Roman" w:hAnsi="Times New Roman" w:cs="Times New Roman"/>
          <w:bCs/>
          <w:sz w:val="24"/>
          <w:szCs w:val="24"/>
        </w:rPr>
        <w:t>Wykonawcy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wiążące.</w:t>
      </w:r>
    </w:p>
    <w:p w14:paraId="25705FF7" w14:textId="0F29ED03"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 xml:space="preserve">Ustalony przez strony termin usunięcia wady liczony jest od daty jego ustalenia, zaś w przypadku określonym </w:t>
      </w:r>
      <w:r w:rsidR="002E753E" w:rsidRPr="00151FBF">
        <w:rPr>
          <w:rFonts w:ascii="Times New Roman" w:hAnsi="Times New Roman" w:cs="Times New Roman"/>
          <w:color w:val="000000" w:themeColor="text1"/>
          <w:sz w:val="24"/>
          <w:szCs w:val="24"/>
        </w:rPr>
        <w:t>w ust. 6</w:t>
      </w:r>
      <w:r w:rsidRPr="00151FBF">
        <w:rPr>
          <w:rFonts w:ascii="Times New Roman" w:hAnsi="Times New Roman" w:cs="Times New Roman"/>
          <w:color w:val="000000" w:themeColor="text1"/>
          <w:sz w:val="24"/>
          <w:szCs w:val="24"/>
        </w:rPr>
        <w:t xml:space="preserve"> </w:t>
      </w:r>
      <w:r w:rsidRPr="00151FBF">
        <w:rPr>
          <w:rFonts w:ascii="Times New Roman" w:hAnsi="Times New Roman" w:cs="Times New Roman"/>
          <w:sz w:val="24"/>
          <w:szCs w:val="24"/>
        </w:rPr>
        <w:t xml:space="preserve">– od daty zawiadomienia </w:t>
      </w:r>
      <w:r w:rsidRPr="00151FBF">
        <w:rPr>
          <w:rFonts w:ascii="Times New Roman" w:hAnsi="Times New Roman" w:cs="Times New Roman"/>
          <w:bCs/>
          <w:sz w:val="24"/>
          <w:szCs w:val="24"/>
        </w:rPr>
        <w:t>Wykonawcy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o ustaleniach </w:t>
      </w:r>
      <w:r w:rsidRPr="00151FBF">
        <w:rPr>
          <w:rFonts w:ascii="Times New Roman" w:hAnsi="Times New Roman" w:cs="Times New Roman"/>
          <w:bCs/>
          <w:sz w:val="24"/>
          <w:szCs w:val="24"/>
        </w:rPr>
        <w:t>Zamawiającego</w:t>
      </w:r>
      <w:r w:rsidRPr="00151FBF">
        <w:rPr>
          <w:rFonts w:ascii="Times New Roman" w:hAnsi="Times New Roman" w:cs="Times New Roman"/>
          <w:sz w:val="24"/>
          <w:szCs w:val="24"/>
        </w:rPr>
        <w:t xml:space="preserve"> w przedmiocie sposobu i terminu usunięcia wady. Jako datę zawiadomienia przyjmuje się datę przekazania </w:t>
      </w:r>
      <w:r w:rsidRPr="00151FBF">
        <w:rPr>
          <w:rFonts w:ascii="Times New Roman" w:hAnsi="Times New Roman" w:cs="Times New Roman"/>
          <w:bCs/>
          <w:sz w:val="24"/>
          <w:szCs w:val="24"/>
        </w:rPr>
        <w:t>Wykonawcy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informacji w formie telefonicznej, za pośrednictwem faksu lub poczty elektronicznej, a w przypadku zawiadomienia dokonanego wyłącznie na piśmie – datę, w której pismo zostało </w:t>
      </w:r>
      <w:r w:rsidRPr="00151FBF">
        <w:rPr>
          <w:rFonts w:ascii="Times New Roman" w:hAnsi="Times New Roman" w:cs="Times New Roman"/>
          <w:bCs/>
          <w:sz w:val="24"/>
          <w:szCs w:val="24"/>
        </w:rPr>
        <w:t>Wykonawcy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doręczone bądź też </w:t>
      </w:r>
      <w:r w:rsidRPr="00151FBF">
        <w:rPr>
          <w:rFonts w:ascii="Times New Roman" w:hAnsi="Times New Roman" w:cs="Times New Roman"/>
          <w:bCs/>
          <w:sz w:val="24"/>
          <w:szCs w:val="24"/>
        </w:rPr>
        <w:t>Wykonawca</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miał możliwość zapoznania się z jego treścią.</w:t>
      </w:r>
    </w:p>
    <w:p w14:paraId="631E594D" w14:textId="77777777"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bCs/>
          <w:sz w:val="24"/>
          <w:szCs w:val="24"/>
        </w:rPr>
        <w:t>Wykonawca</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zobowiązany jest do zawiadomienia </w:t>
      </w:r>
      <w:r w:rsidRPr="00151FBF">
        <w:rPr>
          <w:rFonts w:ascii="Times New Roman" w:hAnsi="Times New Roman" w:cs="Times New Roman"/>
          <w:bCs/>
          <w:sz w:val="24"/>
          <w:szCs w:val="24"/>
        </w:rPr>
        <w:t>Zamawiającego</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o usunięciu wad oraz do zgłoszenia u </w:t>
      </w:r>
      <w:r w:rsidRPr="00151FBF">
        <w:rPr>
          <w:rFonts w:ascii="Times New Roman" w:hAnsi="Times New Roman" w:cs="Times New Roman"/>
          <w:bCs/>
          <w:sz w:val="24"/>
          <w:szCs w:val="24"/>
        </w:rPr>
        <w:t>Zamawiającego</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żądania wyznaczenia terminu na odbiór wykonanych w tym zakresie robót - w jednej z form przewidzianych dla zawiadomienia o wadach.</w:t>
      </w:r>
    </w:p>
    <w:p w14:paraId="1E54BF42" w14:textId="77777777" w:rsidR="00FA1B84" w:rsidRPr="00151FBF" w:rsidRDefault="00FA1B84" w:rsidP="00570D8B">
      <w:pPr>
        <w:numPr>
          <w:ilvl w:val="0"/>
          <w:numId w:val="26"/>
        </w:numPr>
        <w:suppressAutoHyphens w:val="0"/>
        <w:autoSpaceDE w:val="0"/>
        <w:autoSpaceDN w:val="0"/>
        <w:adjustRightInd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Usunięcie wad powinno być stwierdzone protokolarnie przez strony.</w:t>
      </w:r>
    </w:p>
    <w:p w14:paraId="41CDF621" w14:textId="2873A623" w:rsidR="00FA1B84" w:rsidRPr="00151FBF" w:rsidRDefault="00FA1B84" w:rsidP="00570D8B">
      <w:pPr>
        <w:spacing w:after="0" w:line="240" w:lineRule="auto"/>
        <w:ind w:left="340"/>
        <w:jc w:val="both"/>
        <w:rPr>
          <w:rFonts w:ascii="Times New Roman" w:hAnsi="Times New Roman" w:cs="Times New Roman"/>
          <w:sz w:val="24"/>
          <w:szCs w:val="24"/>
        </w:rPr>
      </w:pPr>
      <w:r w:rsidRPr="00151FBF">
        <w:rPr>
          <w:rFonts w:ascii="Times New Roman" w:hAnsi="Times New Roman" w:cs="Times New Roman"/>
          <w:sz w:val="24"/>
          <w:szCs w:val="24"/>
        </w:rPr>
        <w:t xml:space="preserve">W przypadku nie usunięcia przez </w:t>
      </w:r>
      <w:r w:rsidRPr="00151FBF">
        <w:rPr>
          <w:rFonts w:ascii="Times New Roman" w:hAnsi="Times New Roman" w:cs="Times New Roman"/>
          <w:bCs/>
          <w:sz w:val="24"/>
          <w:szCs w:val="24"/>
        </w:rPr>
        <w:t>Wykonawcę</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wad ujawnionych w okresie gwarancji </w:t>
      </w:r>
      <w:r w:rsidR="00993836" w:rsidRPr="00151FBF">
        <w:rPr>
          <w:rFonts w:ascii="Times New Roman" w:hAnsi="Times New Roman" w:cs="Times New Roman"/>
          <w:sz w:val="24"/>
          <w:szCs w:val="24"/>
        </w:rPr>
        <w:t xml:space="preserve">                      </w:t>
      </w:r>
      <w:r w:rsidRPr="00151FBF">
        <w:rPr>
          <w:rFonts w:ascii="Times New Roman" w:hAnsi="Times New Roman" w:cs="Times New Roman"/>
          <w:sz w:val="24"/>
          <w:szCs w:val="24"/>
        </w:rPr>
        <w:t xml:space="preserve">w uzgodnionym przez strony terminie albo w terminie jednostronnie ustalonym przez </w:t>
      </w:r>
      <w:r w:rsidRPr="00151FBF">
        <w:rPr>
          <w:rFonts w:ascii="Times New Roman" w:hAnsi="Times New Roman" w:cs="Times New Roman"/>
          <w:bCs/>
          <w:sz w:val="24"/>
          <w:szCs w:val="24"/>
        </w:rPr>
        <w:t>Zamawiającego</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 zgodnie z </w:t>
      </w:r>
      <w:r w:rsidR="00570D8B" w:rsidRPr="00151FBF">
        <w:rPr>
          <w:rFonts w:ascii="Times New Roman" w:hAnsi="Times New Roman" w:cs="Times New Roman"/>
          <w:color w:val="000000" w:themeColor="text1"/>
          <w:sz w:val="24"/>
          <w:szCs w:val="24"/>
        </w:rPr>
        <w:t>ust. 7</w:t>
      </w:r>
      <w:r w:rsidRPr="00151FBF">
        <w:rPr>
          <w:rFonts w:ascii="Times New Roman" w:hAnsi="Times New Roman" w:cs="Times New Roman"/>
          <w:color w:val="000000" w:themeColor="text1"/>
          <w:sz w:val="24"/>
          <w:szCs w:val="24"/>
        </w:rPr>
        <w:t xml:space="preserve"> </w:t>
      </w:r>
      <w:r w:rsidRPr="00151FBF">
        <w:rPr>
          <w:rFonts w:ascii="Times New Roman" w:hAnsi="Times New Roman" w:cs="Times New Roman"/>
          <w:sz w:val="24"/>
          <w:szCs w:val="24"/>
        </w:rPr>
        <w:t xml:space="preserve">– </w:t>
      </w:r>
      <w:r w:rsidRPr="00151FBF">
        <w:rPr>
          <w:rFonts w:ascii="Times New Roman" w:hAnsi="Times New Roman" w:cs="Times New Roman"/>
          <w:bCs/>
          <w:sz w:val="24"/>
          <w:szCs w:val="24"/>
        </w:rPr>
        <w:t>Zamawiający</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 xml:space="preserve">ma prawo powierzenia usunięcia stwierdzonych wad innemu podmiotowi – na koszt i niebezpieczeństwo </w:t>
      </w:r>
      <w:r w:rsidRPr="00151FBF">
        <w:rPr>
          <w:rFonts w:ascii="Times New Roman" w:hAnsi="Times New Roman" w:cs="Times New Roman"/>
          <w:bCs/>
          <w:sz w:val="24"/>
          <w:szCs w:val="24"/>
        </w:rPr>
        <w:t>Wykonawcy</w:t>
      </w:r>
      <w:r w:rsidRPr="00151FBF">
        <w:rPr>
          <w:rFonts w:ascii="Times New Roman" w:hAnsi="Times New Roman" w:cs="Times New Roman"/>
          <w:sz w:val="24"/>
          <w:szCs w:val="24"/>
        </w:rPr>
        <w:t>.</w:t>
      </w:r>
    </w:p>
    <w:p w14:paraId="795E94FF" w14:textId="77777777" w:rsidR="00993836" w:rsidRPr="00151FBF" w:rsidRDefault="00993836" w:rsidP="00570D8B">
      <w:pPr>
        <w:spacing w:after="0" w:line="240" w:lineRule="auto"/>
        <w:ind w:left="340"/>
        <w:rPr>
          <w:rFonts w:ascii="Times New Roman" w:hAnsi="Times New Roman" w:cs="Times New Roman"/>
          <w:sz w:val="24"/>
          <w:szCs w:val="24"/>
        </w:rPr>
      </w:pPr>
    </w:p>
    <w:p w14:paraId="5640FDDF" w14:textId="77777777" w:rsidR="00570D8B" w:rsidRPr="00151FBF" w:rsidRDefault="00570D8B" w:rsidP="00570D8B">
      <w:pPr>
        <w:spacing w:after="0" w:line="240" w:lineRule="auto"/>
        <w:ind w:left="340"/>
        <w:rPr>
          <w:rFonts w:ascii="Times New Roman" w:hAnsi="Times New Roman" w:cs="Times New Roman"/>
          <w:sz w:val="24"/>
          <w:szCs w:val="24"/>
        </w:rPr>
      </w:pPr>
    </w:p>
    <w:p w14:paraId="16583665" w14:textId="77777777" w:rsidR="00570D8B" w:rsidRPr="00151FBF" w:rsidRDefault="00570D8B" w:rsidP="00570D8B">
      <w:pPr>
        <w:spacing w:after="0" w:line="240" w:lineRule="auto"/>
        <w:ind w:left="340"/>
        <w:rPr>
          <w:rFonts w:ascii="Times New Roman" w:hAnsi="Times New Roman" w:cs="Times New Roman"/>
          <w:sz w:val="24"/>
          <w:szCs w:val="24"/>
        </w:rPr>
      </w:pPr>
    </w:p>
    <w:p w14:paraId="3C86FB4A" w14:textId="77777777" w:rsidR="00993836" w:rsidRPr="00151FBF" w:rsidRDefault="00993836" w:rsidP="00570D8B">
      <w:pPr>
        <w:spacing w:after="0" w:line="240" w:lineRule="auto"/>
        <w:ind w:left="340"/>
        <w:rPr>
          <w:rFonts w:ascii="Times New Roman" w:hAnsi="Times New Roman" w:cs="Times New Roman"/>
          <w:sz w:val="24"/>
          <w:szCs w:val="24"/>
        </w:rPr>
      </w:pPr>
    </w:p>
    <w:p w14:paraId="09F94132" w14:textId="77777777" w:rsidR="00E52B12" w:rsidRPr="00151FBF" w:rsidRDefault="00E52B12" w:rsidP="00570D8B">
      <w:pPr>
        <w:spacing w:after="0" w:line="240" w:lineRule="auto"/>
        <w:jc w:val="center"/>
        <w:rPr>
          <w:rFonts w:ascii="Times New Roman" w:hAnsi="Times New Roman" w:cs="Times New Roman"/>
          <w:b/>
          <w:sz w:val="24"/>
          <w:szCs w:val="24"/>
        </w:rPr>
      </w:pPr>
      <w:r w:rsidRPr="00151FBF">
        <w:rPr>
          <w:rFonts w:ascii="Times New Roman" w:hAnsi="Times New Roman" w:cs="Times New Roman"/>
          <w:b/>
          <w:sz w:val="24"/>
          <w:szCs w:val="24"/>
        </w:rPr>
        <w:t>§ 14</w:t>
      </w:r>
    </w:p>
    <w:p w14:paraId="0B9C5117" w14:textId="3A46DEE6" w:rsidR="00E52B12" w:rsidRPr="00151FBF" w:rsidRDefault="00E52B12" w:rsidP="00570D8B">
      <w:pPr>
        <w:spacing w:after="0" w:line="240" w:lineRule="auto"/>
        <w:jc w:val="center"/>
        <w:rPr>
          <w:rFonts w:ascii="Times New Roman" w:hAnsi="Times New Roman" w:cs="Times New Roman"/>
          <w:b/>
          <w:sz w:val="24"/>
          <w:szCs w:val="24"/>
        </w:rPr>
      </w:pPr>
      <w:r w:rsidRPr="00151FBF">
        <w:rPr>
          <w:rFonts w:ascii="Times New Roman" w:hAnsi="Times New Roman" w:cs="Times New Roman"/>
          <w:b/>
          <w:sz w:val="24"/>
          <w:szCs w:val="24"/>
        </w:rPr>
        <w:t>Serwis gwarancyjny</w:t>
      </w:r>
    </w:p>
    <w:p w14:paraId="31CD512C" w14:textId="77777777" w:rsidR="00E52B12" w:rsidRPr="00151FBF" w:rsidRDefault="00E52B12" w:rsidP="00570D8B">
      <w:pPr>
        <w:spacing w:after="0" w:line="240" w:lineRule="auto"/>
        <w:jc w:val="center"/>
        <w:rPr>
          <w:rFonts w:ascii="Times New Roman" w:hAnsi="Times New Roman" w:cs="Times New Roman"/>
          <w:b/>
          <w:sz w:val="24"/>
          <w:szCs w:val="24"/>
        </w:rPr>
      </w:pPr>
    </w:p>
    <w:p w14:paraId="06DF9DC6" w14:textId="77777777" w:rsidR="00E52B12" w:rsidRPr="00151FBF" w:rsidRDefault="00E52B12" w:rsidP="00570D8B">
      <w:pPr>
        <w:numPr>
          <w:ilvl w:val="0"/>
          <w:numId w:val="29"/>
        </w:numPr>
        <w:tabs>
          <w:tab w:val="clear" w:pos="360"/>
        </w:tabs>
        <w:suppressAutoHyphens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O wykryciu wad (uszkodzeń, usterek) przedmiotu umowy w okresie gwarancji Zamawiający zobowiązany jest zawiadomić Wykonawcę na piśmie. Wiążącą Wykonawcę formą zawiadomienia o wadzie jest również zawiadomienie dokonane przez Zamawiającego</w:t>
      </w:r>
      <w:r w:rsidRPr="00151FBF">
        <w:rPr>
          <w:rFonts w:ascii="Times New Roman" w:hAnsi="Times New Roman" w:cs="Times New Roman"/>
          <w:b/>
          <w:bCs/>
          <w:sz w:val="24"/>
          <w:szCs w:val="24"/>
        </w:rPr>
        <w:t xml:space="preserve"> </w:t>
      </w:r>
      <w:r w:rsidRPr="00151FBF">
        <w:rPr>
          <w:rFonts w:ascii="Times New Roman" w:hAnsi="Times New Roman" w:cs="Times New Roman"/>
          <w:sz w:val="24"/>
          <w:szCs w:val="24"/>
        </w:rPr>
        <w:t>za pośrednictwem telefonu lub poczty elektronicznej – potwierdzone następnie na piśmie. Zgłoszenia wad przesłane mailowo po godzinach pracy serwisu Wykonawcy traktowane będą jak wysłane w najbliższym dniu roboczym o godzinie otwarcia punktu serwisowego.</w:t>
      </w:r>
    </w:p>
    <w:p w14:paraId="4BB4742B" w14:textId="77777777" w:rsidR="00E52B12" w:rsidRPr="00151FBF" w:rsidRDefault="00E52B12" w:rsidP="00570D8B">
      <w:pPr>
        <w:numPr>
          <w:ilvl w:val="0"/>
          <w:numId w:val="29"/>
        </w:numPr>
        <w:tabs>
          <w:tab w:val="clear" w:pos="360"/>
        </w:tabs>
        <w:suppressAutoHyphens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Wykonawca zobowiązuje się do:</w:t>
      </w:r>
    </w:p>
    <w:p w14:paraId="64D97B26" w14:textId="67AA38BC" w:rsidR="00E52B12" w:rsidRPr="00151FBF" w:rsidRDefault="00E52B12" w:rsidP="00570D8B">
      <w:pPr>
        <w:pStyle w:val="NumberList"/>
        <w:numPr>
          <w:ilvl w:val="0"/>
          <w:numId w:val="31"/>
        </w:numPr>
        <w:tabs>
          <w:tab w:val="left" w:pos="-2127"/>
        </w:tabs>
        <w:jc w:val="both"/>
        <w:rPr>
          <w:i w:val="0"/>
          <w:color w:val="auto"/>
          <w:szCs w:val="24"/>
          <w:lang w:val="pl-PL"/>
        </w:rPr>
      </w:pPr>
      <w:r w:rsidRPr="00151FBF">
        <w:rPr>
          <w:i w:val="0"/>
          <w:color w:val="auto"/>
          <w:szCs w:val="24"/>
          <w:lang w:val="pl-PL"/>
        </w:rPr>
        <w:t>zapewnienia serwisu gwarancyjnego dostarczonego sprzętu w miejscu ich użytkowania, tj. w siedzibie Użytkownika mieszczącej się w</w:t>
      </w:r>
      <w:r w:rsidR="00DB0A8A" w:rsidRPr="00151FBF">
        <w:rPr>
          <w:i w:val="0"/>
          <w:color w:val="auto"/>
          <w:szCs w:val="24"/>
          <w:lang w:val="pl-PL"/>
        </w:rPr>
        <w:t xml:space="preserve"> Brzegu przy ul. Wyszyńskiego 23, III piętro; </w:t>
      </w:r>
    </w:p>
    <w:p w14:paraId="06563F5E" w14:textId="77B966A0" w:rsidR="00E52B12" w:rsidRPr="00151FBF" w:rsidRDefault="00E52B12" w:rsidP="00570D8B">
      <w:pPr>
        <w:pStyle w:val="NumberList"/>
        <w:numPr>
          <w:ilvl w:val="0"/>
          <w:numId w:val="31"/>
        </w:numPr>
        <w:tabs>
          <w:tab w:val="left" w:pos="-2127"/>
        </w:tabs>
        <w:jc w:val="both"/>
        <w:rPr>
          <w:i w:val="0"/>
          <w:color w:val="auto"/>
          <w:szCs w:val="24"/>
          <w:lang w:val="pl-PL"/>
        </w:rPr>
      </w:pPr>
      <w:r w:rsidRPr="00151FBF">
        <w:rPr>
          <w:i w:val="0"/>
          <w:color w:val="auto"/>
          <w:szCs w:val="24"/>
        </w:rPr>
        <w:t xml:space="preserve">wykonania skutecznej naprawy najpóźniej w terminie 7 dni roboczych licząc od dnia zgłoszenia uszkodzenia/usterki do punktu serwisowego. Jeżeli naprawa sprzętu będzie trwała dłużej niż 7 dni roboczych, okres gwarancji zostanie wydłużony o czas trwania naprawy. W przypadku, kiedy naprawa sprzętu będzie trwała dłużej niż 14 dni kalendarzowych lub gdy sprzęt będzie naprawiany więcej niż 3 razy, Zamawiającemu </w:t>
      </w:r>
      <w:r w:rsidRPr="00151FBF">
        <w:rPr>
          <w:i w:val="0"/>
          <w:color w:val="auto"/>
          <w:szCs w:val="24"/>
          <w:lang w:val="pl-PL"/>
        </w:rPr>
        <w:t>w ramach wynagrodzenia określonego w § 7 ust. 1</w:t>
      </w:r>
      <w:r w:rsidRPr="00151FBF">
        <w:rPr>
          <w:i w:val="0"/>
          <w:color w:val="auto"/>
          <w:szCs w:val="24"/>
        </w:rPr>
        <w:t xml:space="preserve"> przysługuje prawo do wymiany sprzętu na nowy, o takich samych lub wyższych parametrach technicznych. Jeśli konieczne będzie usunięcie </w:t>
      </w:r>
      <w:r w:rsidRPr="00151FBF">
        <w:rPr>
          <w:i w:val="0"/>
          <w:color w:val="auto"/>
          <w:szCs w:val="24"/>
          <w:lang w:val="pl-PL"/>
        </w:rPr>
        <w:t>uszkodzenia/usterki</w:t>
      </w:r>
      <w:r w:rsidRPr="00151FBF">
        <w:rPr>
          <w:i w:val="0"/>
          <w:color w:val="auto"/>
          <w:szCs w:val="24"/>
        </w:rPr>
        <w:t xml:space="preserve"> poza miejscem użytkowania sprzętu, Wykonawca odbierze sprzęt z miejsca użytkowania, o którym mowa w pkt 1 </w:t>
      </w:r>
      <w:r w:rsidR="00570D8B" w:rsidRPr="00151FBF">
        <w:rPr>
          <w:i w:val="0"/>
          <w:color w:val="auto"/>
          <w:szCs w:val="24"/>
        </w:rPr>
        <w:t xml:space="preserve">                            </w:t>
      </w:r>
      <w:r w:rsidRPr="00151FBF">
        <w:rPr>
          <w:i w:val="0"/>
          <w:color w:val="auto"/>
          <w:szCs w:val="24"/>
        </w:rPr>
        <w:t>i dostarczy go tam po naprawie  na własny koszt i ryzyko,</w:t>
      </w:r>
    </w:p>
    <w:p w14:paraId="35C9B577" w14:textId="77777777" w:rsidR="00E52B12" w:rsidRPr="00151FBF" w:rsidRDefault="00E52B12" w:rsidP="00570D8B">
      <w:pPr>
        <w:pStyle w:val="NumberList"/>
        <w:numPr>
          <w:ilvl w:val="0"/>
          <w:numId w:val="31"/>
        </w:numPr>
        <w:tabs>
          <w:tab w:val="left" w:pos="-2127"/>
        </w:tabs>
        <w:jc w:val="both"/>
        <w:rPr>
          <w:i w:val="0"/>
          <w:color w:val="auto"/>
          <w:szCs w:val="24"/>
          <w:lang w:val="pl-PL"/>
        </w:rPr>
      </w:pPr>
      <w:r w:rsidRPr="00151FBF">
        <w:rPr>
          <w:i w:val="0"/>
          <w:color w:val="auto"/>
          <w:szCs w:val="24"/>
        </w:rPr>
        <w:t xml:space="preserve">dostarczenia Zamawiającemu na czas naprawy sprzętu zastępczego </w:t>
      </w:r>
      <w:r w:rsidRPr="00151FBF">
        <w:rPr>
          <w:i w:val="0"/>
          <w:color w:val="auto"/>
          <w:szCs w:val="24"/>
          <w:lang w:val="pl-PL"/>
        </w:rPr>
        <w:t>o takich samych lub wyższych parametrach technicznych,</w:t>
      </w:r>
      <w:r w:rsidRPr="00151FBF">
        <w:rPr>
          <w:i w:val="0"/>
          <w:color w:val="auto"/>
          <w:szCs w:val="24"/>
        </w:rPr>
        <w:t xml:space="preserve"> jeżeli czas usunięcia </w:t>
      </w:r>
      <w:r w:rsidRPr="00151FBF">
        <w:rPr>
          <w:i w:val="0"/>
          <w:color w:val="auto"/>
          <w:szCs w:val="24"/>
          <w:lang w:val="pl-PL"/>
        </w:rPr>
        <w:t>uszkodzenia/usterki</w:t>
      </w:r>
      <w:r w:rsidRPr="00151FBF">
        <w:rPr>
          <w:i w:val="0"/>
          <w:color w:val="auto"/>
          <w:szCs w:val="24"/>
        </w:rPr>
        <w:t xml:space="preserve"> będzie przekraczał 7 dni roboczych licząc od dnia zgłoszenia </w:t>
      </w:r>
      <w:r w:rsidRPr="00151FBF">
        <w:rPr>
          <w:i w:val="0"/>
          <w:color w:val="auto"/>
          <w:szCs w:val="24"/>
          <w:lang w:val="pl-PL"/>
        </w:rPr>
        <w:t>uszkodzenia/usterki</w:t>
      </w:r>
      <w:r w:rsidRPr="00151FBF">
        <w:rPr>
          <w:i w:val="0"/>
          <w:color w:val="auto"/>
          <w:szCs w:val="24"/>
        </w:rPr>
        <w:t>. Dostarczenie sprzętu zastępczego nastąpi w terminie 3 dni roboczych licząc od dnia wystąpienia o sprzęt zastępczy przez Zamawiającego.</w:t>
      </w:r>
    </w:p>
    <w:p w14:paraId="1643788A" w14:textId="77777777" w:rsidR="00E52B12" w:rsidRPr="00151FBF" w:rsidRDefault="00E52B12" w:rsidP="00570D8B">
      <w:pPr>
        <w:numPr>
          <w:ilvl w:val="0"/>
          <w:numId w:val="29"/>
        </w:numPr>
        <w:suppressAutoHyphens w:val="0"/>
        <w:spacing w:after="0" w:line="240" w:lineRule="auto"/>
        <w:jc w:val="both"/>
        <w:rPr>
          <w:rFonts w:ascii="Times New Roman" w:hAnsi="Times New Roman" w:cs="Times New Roman"/>
          <w:sz w:val="24"/>
          <w:szCs w:val="24"/>
        </w:rPr>
      </w:pPr>
      <w:r w:rsidRPr="00151FBF">
        <w:rPr>
          <w:rFonts w:ascii="Times New Roman" w:hAnsi="Times New Roman" w:cs="Times New Roman"/>
          <w:sz w:val="24"/>
          <w:szCs w:val="24"/>
        </w:rPr>
        <w:t>Wykonawca zobowiązany jest do pisemnego zawiadomienia Zamawiającego o usunięciu wad wraz z potwierdzeniem od Użytkownika.</w:t>
      </w:r>
    </w:p>
    <w:p w14:paraId="71A2B1CB" w14:textId="77777777" w:rsidR="00FA1B84" w:rsidRPr="00151FBF" w:rsidRDefault="00FA1B84" w:rsidP="00570D8B">
      <w:pPr>
        <w:spacing w:after="0" w:line="240" w:lineRule="auto"/>
        <w:jc w:val="center"/>
        <w:rPr>
          <w:rFonts w:ascii="Times New Roman" w:hAnsi="Times New Roman" w:cs="Times New Roman"/>
          <w:b/>
          <w:bCs/>
          <w:sz w:val="24"/>
          <w:szCs w:val="24"/>
        </w:rPr>
      </w:pPr>
    </w:p>
    <w:p w14:paraId="784E05D4" w14:textId="77777777" w:rsidR="00FA1B84" w:rsidRPr="00151FBF" w:rsidRDefault="00FA1B84" w:rsidP="00570D8B">
      <w:pPr>
        <w:spacing w:after="0" w:line="240" w:lineRule="auto"/>
        <w:jc w:val="center"/>
        <w:rPr>
          <w:rFonts w:ascii="Times New Roman" w:hAnsi="Times New Roman" w:cs="Times New Roman"/>
          <w:b/>
          <w:bCs/>
          <w:sz w:val="24"/>
          <w:szCs w:val="24"/>
        </w:rPr>
      </w:pPr>
    </w:p>
    <w:p w14:paraId="79ECE947" w14:textId="21BA2A70" w:rsidR="00CD03EC" w:rsidRPr="00151FBF" w:rsidRDefault="00E52B12" w:rsidP="00570D8B">
      <w:pPr>
        <w:spacing w:after="0" w:line="240" w:lineRule="auto"/>
        <w:jc w:val="center"/>
        <w:rPr>
          <w:rFonts w:ascii="Times New Roman" w:hAnsi="Times New Roman" w:cs="Times New Roman"/>
          <w:b/>
          <w:bCs/>
          <w:sz w:val="24"/>
          <w:szCs w:val="24"/>
        </w:rPr>
      </w:pPr>
      <w:r w:rsidRPr="00151FBF">
        <w:rPr>
          <w:rFonts w:ascii="Times New Roman" w:hAnsi="Times New Roman" w:cs="Times New Roman"/>
          <w:b/>
          <w:bCs/>
          <w:sz w:val="24"/>
          <w:szCs w:val="24"/>
        </w:rPr>
        <w:t>§ 15</w:t>
      </w:r>
    </w:p>
    <w:p w14:paraId="10BE41CE" w14:textId="77777777" w:rsidR="00CD03EC" w:rsidRPr="00151FBF" w:rsidRDefault="00CD03EC" w:rsidP="00570D8B">
      <w:pPr>
        <w:spacing w:after="0" w:line="240" w:lineRule="auto"/>
        <w:jc w:val="center"/>
        <w:rPr>
          <w:rFonts w:ascii="Times New Roman" w:hAnsi="Times New Roman" w:cs="Times New Roman"/>
          <w:b/>
          <w:bCs/>
          <w:i/>
          <w:sz w:val="24"/>
          <w:szCs w:val="24"/>
        </w:rPr>
      </w:pPr>
      <w:r w:rsidRPr="00151FBF">
        <w:rPr>
          <w:rFonts w:ascii="Times New Roman" w:hAnsi="Times New Roman" w:cs="Times New Roman"/>
          <w:b/>
          <w:bCs/>
          <w:i/>
          <w:sz w:val="24"/>
          <w:szCs w:val="24"/>
        </w:rPr>
        <w:t>Zmiana umowy</w:t>
      </w:r>
    </w:p>
    <w:p w14:paraId="6DEF3CCC" w14:textId="77777777" w:rsidR="00CD03EC" w:rsidRPr="00151FBF" w:rsidRDefault="00CD03EC" w:rsidP="00570D8B">
      <w:pPr>
        <w:spacing w:after="0" w:line="240" w:lineRule="auto"/>
        <w:jc w:val="center"/>
        <w:rPr>
          <w:rFonts w:ascii="Times New Roman" w:hAnsi="Times New Roman" w:cs="Times New Roman"/>
          <w:sz w:val="24"/>
          <w:szCs w:val="24"/>
        </w:rPr>
      </w:pPr>
      <w:r w:rsidRPr="00151FBF">
        <w:rPr>
          <w:rFonts w:ascii="Times New Roman" w:hAnsi="Times New Roman" w:cs="Times New Roman"/>
          <w:b/>
          <w:bCs/>
          <w:sz w:val="24"/>
          <w:szCs w:val="24"/>
        </w:rPr>
        <w:t xml:space="preserve"> </w:t>
      </w:r>
    </w:p>
    <w:p w14:paraId="0DFC4A76" w14:textId="77777777" w:rsidR="00CD03EC" w:rsidRPr="00151FBF" w:rsidRDefault="00CD03EC" w:rsidP="00570D8B">
      <w:pPr>
        <w:pStyle w:val="Tekstpodstawowy"/>
        <w:numPr>
          <w:ilvl w:val="0"/>
          <w:numId w:val="8"/>
        </w:numPr>
        <w:tabs>
          <w:tab w:val="clear" w:pos="0"/>
        </w:tabs>
        <w:ind w:left="426" w:hanging="426"/>
        <w:jc w:val="both"/>
        <w:rPr>
          <w:rFonts w:ascii="Times New Roman" w:hAnsi="Times New Roman" w:cs="Times New Roman"/>
        </w:rPr>
      </w:pPr>
      <w:r w:rsidRPr="00151FBF">
        <w:rPr>
          <w:rFonts w:ascii="Times New Roman" w:hAnsi="Times New Roman" w:cs="Times New Roman"/>
          <w:b w:val="0"/>
          <w:bCs w:val="0"/>
        </w:rPr>
        <w:t>Zamawiający dopuszcza możliwość zmiany umowy w stosunku do treści oferty, na podstawie, której dokonano wyboru Wykonawcy w następujących przypadkach:</w:t>
      </w:r>
    </w:p>
    <w:p w14:paraId="22C13728" w14:textId="77777777" w:rsidR="00CD03EC" w:rsidRPr="00151FBF" w:rsidRDefault="00CD03EC" w:rsidP="00570D8B">
      <w:pPr>
        <w:spacing w:after="0" w:line="240" w:lineRule="auto"/>
        <w:ind w:left="709" w:hanging="283"/>
        <w:jc w:val="both"/>
        <w:rPr>
          <w:rFonts w:ascii="Times New Roman" w:hAnsi="Times New Roman" w:cs="Times New Roman"/>
          <w:sz w:val="24"/>
          <w:szCs w:val="24"/>
        </w:rPr>
      </w:pPr>
      <w:r w:rsidRPr="00151FBF">
        <w:rPr>
          <w:rFonts w:ascii="Times New Roman" w:hAnsi="Times New Roman" w:cs="Times New Roman"/>
          <w:sz w:val="24"/>
          <w:szCs w:val="24"/>
        </w:rPr>
        <w:t xml:space="preserve">1) </w:t>
      </w:r>
      <w:r w:rsidRPr="00151FBF">
        <w:rPr>
          <w:rFonts w:ascii="Times New Roman" w:hAnsi="Times New Roman" w:cs="Times New Roman"/>
          <w:sz w:val="24"/>
          <w:szCs w:val="24"/>
        </w:rPr>
        <w:tab/>
        <w:t>wydłużenia okresu gwarancji lub rękojmi o dowolny okres,</w:t>
      </w:r>
    </w:p>
    <w:p w14:paraId="696DCC66" w14:textId="77777777" w:rsidR="00CD03EC" w:rsidRPr="00151FBF" w:rsidRDefault="00CD03EC" w:rsidP="00570D8B">
      <w:pPr>
        <w:spacing w:after="0" w:line="240" w:lineRule="auto"/>
        <w:ind w:left="711" w:hanging="285"/>
        <w:jc w:val="both"/>
        <w:rPr>
          <w:rFonts w:ascii="Times New Roman" w:hAnsi="Times New Roman" w:cs="Times New Roman"/>
          <w:sz w:val="24"/>
          <w:szCs w:val="24"/>
        </w:rPr>
      </w:pPr>
      <w:r w:rsidRPr="00151FBF">
        <w:rPr>
          <w:rFonts w:ascii="Times New Roman" w:hAnsi="Times New Roman" w:cs="Times New Roman"/>
          <w:sz w:val="24"/>
          <w:szCs w:val="24"/>
        </w:rPr>
        <w:t xml:space="preserve">2) </w:t>
      </w:r>
      <w:r w:rsidRPr="00151FBF">
        <w:rPr>
          <w:rFonts w:ascii="Times New Roman" w:hAnsi="Times New Roman" w:cs="Times New Roman"/>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151FBF" w:rsidRDefault="00CD03EC" w:rsidP="00570D8B">
      <w:pPr>
        <w:spacing w:after="0" w:line="240" w:lineRule="auto"/>
        <w:ind w:left="709" w:hanging="283"/>
        <w:jc w:val="both"/>
        <w:rPr>
          <w:rFonts w:ascii="Times New Roman" w:hAnsi="Times New Roman" w:cs="Times New Roman"/>
          <w:sz w:val="24"/>
          <w:szCs w:val="24"/>
        </w:rPr>
      </w:pPr>
      <w:r w:rsidRPr="00151FBF">
        <w:rPr>
          <w:rFonts w:ascii="Times New Roman" w:hAnsi="Times New Roman" w:cs="Times New Roman"/>
          <w:sz w:val="24"/>
          <w:szCs w:val="24"/>
        </w:rPr>
        <w:t xml:space="preserve">3) zmiany stawki podatku VAT na skutek zmian w przepisach prawnych, urzędowa zmiana podatku VAT. W takim przypadku cena netto pozostanie bez zmian, zaś odpowiedniej zmianie ulegnie cena brutto. </w:t>
      </w:r>
    </w:p>
    <w:p w14:paraId="31692DA2" w14:textId="77777777" w:rsidR="00CD03EC" w:rsidRPr="00151FBF" w:rsidRDefault="00CD03EC" w:rsidP="00570D8B">
      <w:pPr>
        <w:spacing w:after="0" w:line="240" w:lineRule="auto"/>
        <w:ind w:left="726" w:hanging="300"/>
        <w:jc w:val="both"/>
        <w:rPr>
          <w:rFonts w:ascii="Times New Roman" w:hAnsi="Times New Roman" w:cs="Times New Roman"/>
          <w:sz w:val="24"/>
          <w:szCs w:val="24"/>
        </w:rPr>
      </w:pPr>
      <w:r w:rsidRPr="00151FBF">
        <w:rPr>
          <w:rFonts w:ascii="Times New Roman" w:hAnsi="Times New Roman" w:cs="Times New Roman"/>
          <w:sz w:val="24"/>
          <w:szCs w:val="24"/>
        </w:rPr>
        <w:t xml:space="preserve">5) </w:t>
      </w:r>
      <w:r w:rsidRPr="00151FBF">
        <w:rPr>
          <w:rFonts w:ascii="Times New Roman" w:hAnsi="Times New Roman" w:cs="Times New Roman"/>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77777777" w:rsidR="00CD03EC" w:rsidRPr="00151FBF" w:rsidRDefault="00CD03EC" w:rsidP="00570D8B">
      <w:pPr>
        <w:spacing w:after="0" w:line="240" w:lineRule="auto"/>
        <w:ind w:left="720" w:hanging="294"/>
        <w:jc w:val="both"/>
        <w:rPr>
          <w:rFonts w:ascii="Times New Roman" w:hAnsi="Times New Roman" w:cs="Times New Roman"/>
          <w:sz w:val="24"/>
          <w:szCs w:val="24"/>
        </w:rPr>
      </w:pPr>
      <w:r w:rsidRPr="00151FBF">
        <w:rPr>
          <w:rFonts w:ascii="Times New Roman" w:hAnsi="Times New Roman" w:cs="Times New Roman"/>
          <w:sz w:val="24"/>
          <w:szCs w:val="24"/>
        </w:rPr>
        <w:t xml:space="preserve">6) </w:t>
      </w:r>
      <w:r w:rsidRPr="00151FBF">
        <w:rPr>
          <w:rFonts w:ascii="Times New Roman" w:hAnsi="Times New Roman" w:cs="Times New Roman"/>
          <w:sz w:val="24"/>
          <w:szCs w:val="24"/>
        </w:rPr>
        <w:tab/>
        <w:t>przedłużenia terminu wykonania umowy, w przypadku:</w:t>
      </w:r>
    </w:p>
    <w:p w14:paraId="7DFADAF0"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t xml:space="preserve">a) </w:t>
      </w:r>
      <w:r w:rsidRPr="00151FBF">
        <w:rPr>
          <w:rFonts w:ascii="Times New Roman" w:hAnsi="Times New Roman" w:cs="Times New Roman"/>
          <w:sz w:val="24"/>
          <w:szCs w:val="24"/>
        </w:rPr>
        <w:tab/>
        <w:t>wystąpienia konieczności wykonania robót dodatkowych, których zakres i termin realizacji ma wpływ na termin wykonania niniejszej umowy,</w:t>
      </w:r>
    </w:p>
    <w:p w14:paraId="1BAE19A8"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lastRenderedPageBreak/>
        <w:t xml:space="preserve">b) </w:t>
      </w:r>
      <w:r w:rsidRPr="00151FBF">
        <w:rPr>
          <w:rFonts w:ascii="Times New Roman" w:hAnsi="Times New Roman" w:cs="Times New Roman"/>
          <w:sz w:val="24"/>
          <w:szCs w:val="24"/>
        </w:rPr>
        <w:tab/>
        <w:t xml:space="preserve">wystąpienia okoliczności, o których mowa w </w:t>
      </w:r>
      <w:r w:rsidRPr="00151FBF">
        <w:rPr>
          <w:rFonts w:ascii="Times New Roman" w:hAnsi="Times New Roman" w:cs="Times New Roman"/>
          <w:color w:val="000000" w:themeColor="text1"/>
          <w:sz w:val="24"/>
          <w:szCs w:val="24"/>
        </w:rPr>
        <w:t xml:space="preserve">§2 ust. 3 </w:t>
      </w:r>
      <w:r w:rsidRPr="00151FBF">
        <w:rPr>
          <w:rFonts w:ascii="Times New Roman" w:hAnsi="Times New Roman" w:cs="Times New Roman"/>
          <w:sz w:val="24"/>
          <w:szCs w:val="24"/>
        </w:rPr>
        <w:t>niniejszej umowy,</w:t>
      </w:r>
    </w:p>
    <w:p w14:paraId="011B0E3D"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t xml:space="preserve">c) </w:t>
      </w:r>
      <w:r w:rsidRPr="00151FBF">
        <w:rPr>
          <w:rFonts w:ascii="Times New Roman" w:hAnsi="Times New Roman" w:cs="Times New Roman"/>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t>d)</w:t>
      </w:r>
      <w:r w:rsidRPr="00151FBF">
        <w:rPr>
          <w:rFonts w:ascii="Times New Roman" w:hAnsi="Times New Roman" w:cs="Times New Roman"/>
          <w:sz w:val="24"/>
          <w:szCs w:val="24"/>
        </w:rPr>
        <w:tab/>
        <w:t>wystąpienia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t>e) wystąpienia „siły wyższej”. „Siła wyższa” oznacza wydarzenia nieprzewidywalne i poza kontrolą stron niniejszej umowy, występujące po podpisaniu umowy, a powodujące niemożliwość wykonania umowy,</w:t>
      </w:r>
    </w:p>
    <w:p w14:paraId="1E07058D"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t xml:space="preserve">f) </w:t>
      </w:r>
      <w:r w:rsidRPr="00151FBF">
        <w:rPr>
          <w:rFonts w:ascii="Times New Roman" w:hAnsi="Times New Roman" w:cs="Times New Roman"/>
          <w:sz w:val="24"/>
          <w:szCs w:val="24"/>
        </w:rPr>
        <w:tab/>
        <w:t>wstrzymania lub zawieszenia robót przez Zamawiającego,</w:t>
      </w:r>
    </w:p>
    <w:p w14:paraId="0E6CB9C8"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t>g)</w:t>
      </w:r>
      <w:r w:rsidRPr="00151FBF">
        <w:rPr>
          <w:rFonts w:ascii="Times New Roman" w:hAnsi="Times New Roman" w:cs="Times New Roman"/>
          <w:sz w:val="24"/>
          <w:szCs w:val="24"/>
        </w:rPr>
        <w:tab/>
        <w:t xml:space="preserve">wystąpienia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w:t>
      </w:r>
    </w:p>
    <w:p w14:paraId="7C1FF309" w14:textId="77777777" w:rsidR="00CD03EC" w:rsidRPr="00151FBF" w:rsidRDefault="00CD03EC" w:rsidP="00570D8B">
      <w:pPr>
        <w:spacing w:after="0" w:line="240" w:lineRule="auto"/>
        <w:ind w:left="993" w:hanging="284"/>
        <w:jc w:val="both"/>
        <w:rPr>
          <w:rFonts w:ascii="Times New Roman" w:hAnsi="Times New Roman" w:cs="Times New Roman"/>
          <w:sz w:val="24"/>
          <w:szCs w:val="24"/>
        </w:rPr>
      </w:pPr>
      <w:r w:rsidRPr="00151FBF">
        <w:rPr>
          <w:rFonts w:ascii="Times New Roman" w:hAnsi="Times New Roman" w:cs="Times New Roman"/>
          <w:sz w:val="24"/>
          <w:szCs w:val="24"/>
        </w:rPr>
        <w:t xml:space="preserve">h) </w:t>
      </w:r>
      <w:r w:rsidRPr="00151FBF">
        <w:rPr>
          <w:rFonts w:ascii="Times New Roman" w:hAnsi="Times New Roman" w:cs="Times New Roman"/>
          <w:sz w:val="24"/>
          <w:szCs w:val="24"/>
        </w:rPr>
        <w:tab/>
        <w:t>pozostałych postanowień umowy nie stanowiących treści oferty Wykonawcy,</w:t>
      </w:r>
    </w:p>
    <w:p w14:paraId="5A82A869" w14:textId="15D3CEA2" w:rsidR="00FA1B84" w:rsidRPr="00151FBF" w:rsidRDefault="00CD03EC" w:rsidP="00570D8B">
      <w:p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2. </w:t>
      </w:r>
      <w:r w:rsidRPr="00151FBF">
        <w:rPr>
          <w:rFonts w:ascii="Times New Roman" w:hAnsi="Times New Roman" w:cs="Times New Roman"/>
          <w:sz w:val="24"/>
          <w:szCs w:val="24"/>
        </w:rPr>
        <w:tab/>
        <w:t>Zmiana umowy może nastąpić na pisemny umotywowany wniosek jednej ze Stron, za zgodą drugiej Strony umowy, na podstawie aneksu do umowy.</w:t>
      </w:r>
    </w:p>
    <w:p w14:paraId="2635EC72" w14:textId="77777777" w:rsidR="00FA1B84" w:rsidRPr="00151FBF" w:rsidRDefault="00FA1B84" w:rsidP="00570D8B">
      <w:pPr>
        <w:spacing w:after="0" w:line="240" w:lineRule="auto"/>
        <w:ind w:left="426" w:hanging="426"/>
        <w:jc w:val="both"/>
        <w:rPr>
          <w:rFonts w:ascii="Times New Roman" w:hAnsi="Times New Roman" w:cs="Times New Roman"/>
          <w:sz w:val="24"/>
          <w:szCs w:val="24"/>
        </w:rPr>
      </w:pPr>
    </w:p>
    <w:p w14:paraId="65F6F1AB" w14:textId="54B48CB6" w:rsidR="00CD03EC" w:rsidRPr="00151FBF" w:rsidRDefault="0034020F" w:rsidP="00570D8B">
      <w:pPr>
        <w:pStyle w:val="Tekstpodstawowy21"/>
        <w:jc w:val="center"/>
        <w:rPr>
          <w:rFonts w:ascii="Times New Roman" w:hAnsi="Times New Roman" w:cs="Times New Roman"/>
          <w:sz w:val="24"/>
          <w:szCs w:val="24"/>
        </w:rPr>
      </w:pPr>
      <w:r w:rsidRPr="00151FBF">
        <w:rPr>
          <w:rFonts w:ascii="Times New Roman" w:hAnsi="Times New Roman" w:cs="Times New Roman"/>
          <w:sz w:val="24"/>
          <w:szCs w:val="24"/>
        </w:rPr>
        <w:t>§ 16</w:t>
      </w:r>
    </w:p>
    <w:p w14:paraId="4DA22468" w14:textId="77777777" w:rsidR="00CD03EC" w:rsidRPr="00151FBF" w:rsidRDefault="00CD03EC" w:rsidP="00570D8B">
      <w:pPr>
        <w:pStyle w:val="Tekstpodstawowy21"/>
        <w:jc w:val="center"/>
        <w:rPr>
          <w:rFonts w:ascii="Times New Roman" w:hAnsi="Times New Roman" w:cs="Times New Roman"/>
          <w:i/>
          <w:sz w:val="24"/>
          <w:szCs w:val="24"/>
        </w:rPr>
      </w:pPr>
      <w:r w:rsidRPr="00151FBF">
        <w:rPr>
          <w:rFonts w:ascii="Times New Roman" w:hAnsi="Times New Roman" w:cs="Times New Roman"/>
          <w:i/>
          <w:sz w:val="24"/>
          <w:szCs w:val="24"/>
        </w:rPr>
        <w:t>Postanowienia końcowe</w:t>
      </w:r>
    </w:p>
    <w:p w14:paraId="605B8A36" w14:textId="77777777" w:rsidR="00CD03EC" w:rsidRPr="00151FBF" w:rsidRDefault="00CD03EC" w:rsidP="00570D8B">
      <w:pPr>
        <w:pStyle w:val="Tekstpodstawowy21"/>
        <w:jc w:val="center"/>
        <w:rPr>
          <w:rFonts w:ascii="Times New Roman" w:hAnsi="Times New Roman" w:cs="Times New Roman"/>
          <w:sz w:val="24"/>
          <w:szCs w:val="24"/>
        </w:rPr>
      </w:pPr>
    </w:p>
    <w:p w14:paraId="32D2310E" w14:textId="77777777" w:rsidR="00CD03EC" w:rsidRPr="00151FBF" w:rsidRDefault="00CD03EC" w:rsidP="00570D8B">
      <w:p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1. </w:t>
      </w:r>
      <w:r w:rsidRPr="00151FBF">
        <w:rPr>
          <w:rFonts w:ascii="Times New Roman" w:hAnsi="Times New Roman" w:cs="Times New Roman"/>
          <w:sz w:val="24"/>
          <w:szCs w:val="24"/>
        </w:rPr>
        <w:tab/>
        <w:t>Wszelkie spory, mogące wyniknąć z tytułu niniejszej umowy, będą rozstrzygane przez sąd właściwy miejscowo dla siedziby Zamawiającego.</w:t>
      </w:r>
    </w:p>
    <w:p w14:paraId="44B0AE18" w14:textId="001BCBAD" w:rsidR="00CD03EC" w:rsidRPr="00151FBF" w:rsidRDefault="00CD03EC" w:rsidP="00570D8B">
      <w:pPr>
        <w:spacing w:after="0" w:line="240" w:lineRule="auto"/>
        <w:ind w:left="426" w:hanging="426"/>
        <w:jc w:val="both"/>
        <w:rPr>
          <w:rFonts w:ascii="Times New Roman" w:hAnsi="Times New Roman" w:cs="Times New Roman"/>
          <w:sz w:val="24"/>
          <w:szCs w:val="24"/>
        </w:rPr>
      </w:pPr>
      <w:r w:rsidRPr="00151FBF">
        <w:rPr>
          <w:rFonts w:ascii="Times New Roman" w:hAnsi="Times New Roman" w:cs="Times New Roman"/>
          <w:sz w:val="24"/>
          <w:szCs w:val="24"/>
        </w:rPr>
        <w:t xml:space="preserve">2. </w:t>
      </w:r>
      <w:r w:rsidRPr="00151FBF">
        <w:rPr>
          <w:rFonts w:ascii="Times New Roman" w:hAnsi="Times New Roman" w:cs="Times New Roman"/>
          <w:sz w:val="24"/>
          <w:szCs w:val="24"/>
        </w:rPr>
        <w:tab/>
        <w:t xml:space="preserve">W sprawach nieuregulowanych niniejszą umową stosuje się przepisy ustaw: ustawy </w:t>
      </w:r>
      <w:r w:rsidR="00570D8B" w:rsidRPr="00151FBF">
        <w:rPr>
          <w:rFonts w:ascii="Times New Roman" w:hAnsi="Times New Roman" w:cs="Times New Roman"/>
          <w:sz w:val="24"/>
          <w:szCs w:val="24"/>
        </w:rPr>
        <w:t xml:space="preserve">                              </w:t>
      </w:r>
      <w:r w:rsidRPr="00151FBF">
        <w:rPr>
          <w:rFonts w:ascii="Times New Roman" w:hAnsi="Times New Roman" w:cs="Times New Roman"/>
          <w:sz w:val="24"/>
          <w:szCs w:val="24"/>
        </w:rPr>
        <w:t xml:space="preserve">z dnia 29 stycznia 2004r. – Prawo zamówień publicznych </w:t>
      </w:r>
      <w:r w:rsidR="0012434D" w:rsidRPr="00151FBF">
        <w:rPr>
          <w:rFonts w:ascii="Times New Roman" w:hAnsi="Times New Roman" w:cs="Times New Roman"/>
          <w:kern w:val="0"/>
          <w:sz w:val="24"/>
          <w:szCs w:val="24"/>
          <w:lang w:bidi="hi-IN"/>
        </w:rPr>
        <w:t xml:space="preserve">(Dz. U. z 2018, </w:t>
      </w:r>
      <w:r w:rsidR="00570D8B" w:rsidRPr="00151FBF">
        <w:rPr>
          <w:rFonts w:ascii="Times New Roman" w:hAnsi="Times New Roman" w:cs="Times New Roman"/>
          <w:kern w:val="0"/>
          <w:sz w:val="24"/>
          <w:szCs w:val="24"/>
          <w:lang w:bidi="hi-IN"/>
        </w:rPr>
        <w:t>poz. 1986, 2215, z 2019 r. poz. 53</w:t>
      </w:r>
      <w:r w:rsidRPr="00151FBF">
        <w:rPr>
          <w:rFonts w:ascii="Times New Roman" w:hAnsi="Times New Roman" w:cs="Times New Roman"/>
          <w:sz w:val="24"/>
          <w:szCs w:val="24"/>
        </w:rPr>
        <w:t xml:space="preserve">), ustawy z dnia 07 lipca 1994r. – Prawo budowlane </w:t>
      </w:r>
      <w:r w:rsidR="0012434D" w:rsidRPr="00151FBF">
        <w:rPr>
          <w:rFonts w:ascii="Times New Roman" w:hAnsi="Times New Roman" w:cs="Times New Roman"/>
          <w:sz w:val="24"/>
          <w:szCs w:val="24"/>
        </w:rPr>
        <w:t xml:space="preserve">(Dz. U. </w:t>
      </w:r>
      <w:r w:rsidR="00570D8B" w:rsidRPr="00151FBF">
        <w:rPr>
          <w:rFonts w:ascii="Times New Roman" w:hAnsi="Times New Roman" w:cs="Times New Roman"/>
          <w:sz w:val="24"/>
          <w:szCs w:val="24"/>
        </w:rPr>
        <w:t xml:space="preserve">                    </w:t>
      </w:r>
      <w:r w:rsidR="0012434D" w:rsidRPr="00151FBF">
        <w:rPr>
          <w:rFonts w:ascii="Times New Roman" w:hAnsi="Times New Roman" w:cs="Times New Roman"/>
          <w:sz w:val="24"/>
          <w:szCs w:val="24"/>
        </w:rPr>
        <w:t>z 2018 r. poz. 1202; zm.: Dz. U. z 2018 r. poz. 352, poz. 1276, poz. 1496 i poz. 1669 oraz z 2019 r. poz. 51).</w:t>
      </w:r>
      <w:r w:rsidRPr="00151FBF">
        <w:rPr>
          <w:rFonts w:ascii="Times New Roman" w:hAnsi="Times New Roman" w:cs="Times New Roman"/>
          <w:sz w:val="24"/>
          <w:szCs w:val="24"/>
        </w:rPr>
        <w:t xml:space="preserve"> oraz Kodeksu cyw</w:t>
      </w:r>
      <w:r w:rsidR="00570D8B" w:rsidRPr="00151FBF">
        <w:rPr>
          <w:rFonts w:ascii="Times New Roman" w:hAnsi="Times New Roman" w:cs="Times New Roman"/>
          <w:sz w:val="24"/>
          <w:szCs w:val="24"/>
        </w:rPr>
        <w:t xml:space="preserve">ilnego, o ile przepisy ustawy </w:t>
      </w:r>
      <w:r w:rsidRPr="00151FBF">
        <w:rPr>
          <w:rFonts w:ascii="Times New Roman" w:hAnsi="Times New Roman" w:cs="Times New Roman"/>
          <w:sz w:val="24"/>
          <w:szCs w:val="24"/>
        </w:rPr>
        <w:t>Pra</w:t>
      </w:r>
      <w:r w:rsidR="00570D8B" w:rsidRPr="00151FBF">
        <w:rPr>
          <w:rFonts w:ascii="Times New Roman" w:hAnsi="Times New Roman" w:cs="Times New Roman"/>
          <w:sz w:val="24"/>
          <w:szCs w:val="24"/>
        </w:rPr>
        <w:t>wo zamówień p</w:t>
      </w:r>
      <w:r w:rsidRPr="00151FBF">
        <w:rPr>
          <w:rFonts w:ascii="Times New Roman" w:hAnsi="Times New Roman" w:cs="Times New Roman"/>
          <w:sz w:val="24"/>
          <w:szCs w:val="24"/>
        </w:rPr>
        <w:t>ublicznych nie stanowią inaczej.</w:t>
      </w:r>
    </w:p>
    <w:p w14:paraId="4913978C" w14:textId="77777777" w:rsidR="00CD03EC" w:rsidRPr="00151FBF" w:rsidRDefault="00CD03EC" w:rsidP="00570D8B">
      <w:pPr>
        <w:spacing w:after="0" w:line="240" w:lineRule="auto"/>
        <w:jc w:val="both"/>
        <w:rPr>
          <w:rFonts w:ascii="Times New Roman" w:hAnsi="Times New Roman" w:cs="Times New Roman"/>
          <w:sz w:val="24"/>
          <w:szCs w:val="24"/>
        </w:rPr>
      </w:pPr>
    </w:p>
    <w:p w14:paraId="0FA9C4FB" w14:textId="75F7AEA3" w:rsidR="00CD03EC" w:rsidRPr="00151FBF" w:rsidRDefault="0034020F" w:rsidP="00570D8B">
      <w:pPr>
        <w:pStyle w:val="Tekstpodstawowy21"/>
        <w:jc w:val="center"/>
        <w:rPr>
          <w:rFonts w:ascii="Times New Roman" w:hAnsi="Times New Roman" w:cs="Times New Roman"/>
          <w:sz w:val="24"/>
          <w:szCs w:val="24"/>
        </w:rPr>
      </w:pPr>
      <w:r w:rsidRPr="00151FBF">
        <w:rPr>
          <w:rFonts w:ascii="Times New Roman" w:hAnsi="Times New Roman" w:cs="Times New Roman"/>
          <w:sz w:val="24"/>
          <w:szCs w:val="24"/>
        </w:rPr>
        <w:t>§ 17</w:t>
      </w:r>
    </w:p>
    <w:p w14:paraId="7EF692F8" w14:textId="77777777" w:rsidR="00CD03EC" w:rsidRPr="00151FBF" w:rsidRDefault="00CD03EC" w:rsidP="00570D8B">
      <w:pPr>
        <w:pStyle w:val="Tekstpodstawowy21"/>
        <w:jc w:val="center"/>
        <w:rPr>
          <w:rFonts w:ascii="Times New Roman" w:hAnsi="Times New Roman" w:cs="Times New Roman"/>
          <w:b w:val="0"/>
          <w:bCs w:val="0"/>
          <w:sz w:val="24"/>
          <w:szCs w:val="24"/>
        </w:rPr>
      </w:pPr>
    </w:p>
    <w:p w14:paraId="5471205D" w14:textId="77777777" w:rsidR="00CD03EC" w:rsidRPr="00151FBF" w:rsidRDefault="00CD03EC" w:rsidP="00570D8B">
      <w:pPr>
        <w:pStyle w:val="Tekstpodstawowy21"/>
        <w:jc w:val="both"/>
        <w:rPr>
          <w:rFonts w:ascii="Times New Roman" w:hAnsi="Times New Roman" w:cs="Times New Roman"/>
          <w:sz w:val="24"/>
          <w:szCs w:val="24"/>
        </w:rPr>
      </w:pPr>
      <w:r w:rsidRPr="00151FBF">
        <w:rPr>
          <w:rFonts w:ascii="Times New Roman" w:hAnsi="Times New Roman" w:cs="Times New Roman"/>
          <w:b w:val="0"/>
          <w:bCs w:val="0"/>
          <w:sz w:val="24"/>
          <w:szCs w:val="24"/>
        </w:rPr>
        <w:t xml:space="preserve">Umowę sporządzono w dwóch jednobrzmiących egzemplarzach po jednym egzemplarzu dla każdej ze stron. </w:t>
      </w:r>
    </w:p>
    <w:p w14:paraId="12F37BC3" w14:textId="77777777" w:rsidR="00CD03EC" w:rsidRPr="00151FBF" w:rsidRDefault="00CD03EC" w:rsidP="00570D8B">
      <w:pPr>
        <w:pStyle w:val="Tekstpodstawowy21"/>
        <w:rPr>
          <w:rFonts w:ascii="Times New Roman" w:hAnsi="Times New Roman" w:cs="Times New Roman"/>
          <w:sz w:val="24"/>
          <w:szCs w:val="24"/>
        </w:rPr>
      </w:pPr>
    </w:p>
    <w:p w14:paraId="21DF9181" w14:textId="77777777" w:rsidR="00CD03EC" w:rsidRPr="00151FBF" w:rsidRDefault="00CD03EC" w:rsidP="00570D8B">
      <w:pPr>
        <w:pStyle w:val="Tekstpodstawowy21"/>
        <w:rPr>
          <w:rFonts w:ascii="Times New Roman" w:hAnsi="Times New Roman" w:cs="Times New Roman"/>
          <w:b w:val="0"/>
          <w:bCs w:val="0"/>
          <w:sz w:val="24"/>
          <w:szCs w:val="24"/>
        </w:rPr>
      </w:pPr>
      <w:r w:rsidRPr="00151FBF">
        <w:rPr>
          <w:rFonts w:ascii="Times New Roman" w:hAnsi="Times New Roman" w:cs="Times New Roman"/>
          <w:b w:val="0"/>
          <w:bCs w:val="0"/>
          <w:sz w:val="24"/>
          <w:szCs w:val="24"/>
        </w:rPr>
        <w:t>Integralną częścią niniejszej umowy stanowią:</w:t>
      </w:r>
    </w:p>
    <w:p w14:paraId="18DDB50B" w14:textId="5069A28D" w:rsidR="00CD03EC" w:rsidRPr="00151FBF" w:rsidRDefault="00CD03EC" w:rsidP="00570D8B">
      <w:pPr>
        <w:pStyle w:val="Tekstpodstawowy21"/>
        <w:rPr>
          <w:rFonts w:ascii="Times New Roman" w:hAnsi="Times New Roman" w:cs="Times New Roman"/>
          <w:b w:val="0"/>
          <w:bCs w:val="0"/>
          <w:sz w:val="24"/>
          <w:szCs w:val="24"/>
        </w:rPr>
      </w:pPr>
      <w:r w:rsidRPr="00151FBF">
        <w:rPr>
          <w:rFonts w:ascii="Times New Roman" w:hAnsi="Times New Roman" w:cs="Times New Roman"/>
          <w:b w:val="0"/>
          <w:bCs w:val="0"/>
          <w:sz w:val="24"/>
          <w:szCs w:val="24"/>
        </w:rPr>
        <w:t>Z</w:t>
      </w:r>
      <w:r w:rsidR="003521C4" w:rsidRPr="00151FBF">
        <w:rPr>
          <w:rFonts w:ascii="Times New Roman" w:hAnsi="Times New Roman" w:cs="Times New Roman"/>
          <w:b w:val="0"/>
          <w:bCs w:val="0"/>
          <w:sz w:val="24"/>
          <w:szCs w:val="24"/>
        </w:rPr>
        <w:t>ałącznik nr 1 – szczegółowy har</w:t>
      </w:r>
      <w:r w:rsidRPr="00151FBF">
        <w:rPr>
          <w:rFonts w:ascii="Times New Roman" w:hAnsi="Times New Roman" w:cs="Times New Roman"/>
          <w:b w:val="0"/>
          <w:bCs w:val="0"/>
          <w:sz w:val="24"/>
          <w:szCs w:val="24"/>
        </w:rPr>
        <w:t>monogram rzeczowo – finansowy</w:t>
      </w:r>
    </w:p>
    <w:p w14:paraId="0C771CCC" w14:textId="77777777" w:rsidR="00CD03EC" w:rsidRPr="00151FBF" w:rsidRDefault="00CD03EC" w:rsidP="00570D8B">
      <w:pPr>
        <w:spacing w:after="0" w:line="240" w:lineRule="auto"/>
        <w:rPr>
          <w:rFonts w:ascii="Times New Roman" w:hAnsi="Times New Roman" w:cs="Times New Roman"/>
          <w:b/>
          <w:bCs/>
          <w:sz w:val="24"/>
          <w:szCs w:val="24"/>
          <w:lang w:eastAsia="en-US"/>
        </w:rPr>
      </w:pPr>
    </w:p>
    <w:p w14:paraId="5098819E" w14:textId="77777777" w:rsidR="00CD03EC" w:rsidRPr="00151FBF" w:rsidRDefault="00CD03EC" w:rsidP="00570D8B">
      <w:pPr>
        <w:spacing w:after="0" w:line="240" w:lineRule="auto"/>
        <w:rPr>
          <w:rFonts w:ascii="Times New Roman" w:hAnsi="Times New Roman" w:cs="Times New Roman"/>
          <w:b/>
          <w:bCs/>
          <w:sz w:val="24"/>
          <w:szCs w:val="24"/>
          <w:lang w:eastAsia="en-US"/>
        </w:rPr>
      </w:pPr>
    </w:p>
    <w:p w14:paraId="05B17D7E" w14:textId="77777777" w:rsidR="00CD03EC" w:rsidRPr="00151FBF" w:rsidRDefault="00CD03EC" w:rsidP="00570D8B">
      <w:pPr>
        <w:spacing w:after="0" w:line="240" w:lineRule="auto"/>
        <w:rPr>
          <w:rFonts w:ascii="Times New Roman" w:hAnsi="Times New Roman" w:cs="Times New Roman"/>
          <w:b/>
          <w:bCs/>
          <w:sz w:val="24"/>
          <w:szCs w:val="24"/>
          <w:lang w:eastAsia="en-US"/>
        </w:rPr>
      </w:pPr>
    </w:p>
    <w:p w14:paraId="0527FE41" w14:textId="4ECB5A64" w:rsidR="00CD03EC" w:rsidRPr="00DB0A8A" w:rsidRDefault="000C4CE2" w:rsidP="00570D8B">
      <w:pPr>
        <w:spacing w:after="0" w:line="240" w:lineRule="auto"/>
        <w:ind w:left="2127" w:hanging="1419"/>
        <w:rPr>
          <w:rFonts w:ascii="Times New Roman" w:hAnsi="Times New Roman" w:cs="Times New Roman"/>
          <w:sz w:val="24"/>
          <w:szCs w:val="24"/>
        </w:rPr>
      </w:pPr>
      <w:r w:rsidRPr="00151FBF">
        <w:rPr>
          <w:rFonts w:ascii="Times New Roman" w:hAnsi="Times New Roman" w:cs="Times New Roman"/>
          <w:b/>
          <w:bCs/>
          <w:sz w:val="24"/>
          <w:szCs w:val="24"/>
          <w:lang w:eastAsia="en-US"/>
        </w:rPr>
        <w:t>Zamawiający</w:t>
      </w:r>
      <w:r w:rsidRPr="00151FBF">
        <w:rPr>
          <w:rFonts w:ascii="Times New Roman" w:hAnsi="Times New Roman" w:cs="Times New Roman"/>
          <w:b/>
          <w:bCs/>
          <w:sz w:val="24"/>
          <w:szCs w:val="24"/>
          <w:lang w:eastAsia="en-US"/>
        </w:rPr>
        <w:tab/>
      </w:r>
      <w:r w:rsidRPr="00151FBF">
        <w:rPr>
          <w:rFonts w:ascii="Times New Roman" w:hAnsi="Times New Roman" w:cs="Times New Roman"/>
          <w:b/>
          <w:bCs/>
          <w:sz w:val="24"/>
          <w:szCs w:val="24"/>
          <w:lang w:eastAsia="en-US"/>
        </w:rPr>
        <w:tab/>
      </w:r>
      <w:r w:rsidRPr="00151FBF">
        <w:rPr>
          <w:rFonts w:ascii="Times New Roman" w:hAnsi="Times New Roman" w:cs="Times New Roman"/>
          <w:b/>
          <w:bCs/>
          <w:sz w:val="24"/>
          <w:szCs w:val="24"/>
          <w:lang w:eastAsia="en-US"/>
        </w:rPr>
        <w:tab/>
      </w:r>
      <w:r w:rsidRPr="00151FBF">
        <w:rPr>
          <w:rFonts w:ascii="Times New Roman" w:hAnsi="Times New Roman" w:cs="Times New Roman"/>
          <w:b/>
          <w:bCs/>
          <w:sz w:val="24"/>
          <w:szCs w:val="24"/>
          <w:lang w:eastAsia="en-US"/>
        </w:rPr>
        <w:tab/>
      </w:r>
      <w:r w:rsidRPr="00151FBF">
        <w:rPr>
          <w:rFonts w:ascii="Times New Roman" w:hAnsi="Times New Roman" w:cs="Times New Roman"/>
          <w:b/>
          <w:bCs/>
          <w:sz w:val="24"/>
          <w:szCs w:val="24"/>
          <w:lang w:eastAsia="en-US"/>
        </w:rPr>
        <w:tab/>
      </w:r>
      <w:r w:rsidRPr="00151FBF">
        <w:rPr>
          <w:rFonts w:ascii="Times New Roman" w:hAnsi="Times New Roman" w:cs="Times New Roman"/>
          <w:b/>
          <w:bCs/>
          <w:sz w:val="24"/>
          <w:szCs w:val="24"/>
          <w:lang w:eastAsia="en-US"/>
        </w:rPr>
        <w:tab/>
      </w:r>
      <w:r w:rsidRPr="00151FBF">
        <w:rPr>
          <w:rFonts w:ascii="Times New Roman" w:hAnsi="Times New Roman" w:cs="Times New Roman"/>
          <w:b/>
          <w:bCs/>
          <w:sz w:val="24"/>
          <w:szCs w:val="24"/>
          <w:lang w:eastAsia="en-US"/>
        </w:rPr>
        <w:tab/>
      </w:r>
      <w:r w:rsidRPr="00151FBF">
        <w:rPr>
          <w:rFonts w:ascii="Times New Roman" w:hAnsi="Times New Roman" w:cs="Times New Roman"/>
          <w:b/>
          <w:bCs/>
          <w:sz w:val="24"/>
          <w:szCs w:val="24"/>
          <w:lang w:eastAsia="en-US"/>
        </w:rPr>
        <w:tab/>
      </w:r>
      <w:r w:rsidR="00CD03EC" w:rsidRPr="00151FBF">
        <w:rPr>
          <w:rFonts w:ascii="Times New Roman" w:hAnsi="Times New Roman" w:cs="Times New Roman"/>
          <w:b/>
          <w:bCs/>
          <w:sz w:val="24"/>
          <w:szCs w:val="24"/>
          <w:lang w:eastAsia="en-US"/>
        </w:rPr>
        <w:t>Wykonawca</w:t>
      </w:r>
    </w:p>
    <w:p w14:paraId="6A51AEEB" w14:textId="77777777" w:rsidR="00CD03EC" w:rsidRPr="00DB0A8A" w:rsidRDefault="00CD03EC" w:rsidP="00570D8B">
      <w:pPr>
        <w:spacing w:after="0" w:line="240" w:lineRule="auto"/>
        <w:rPr>
          <w:rFonts w:ascii="Times New Roman" w:hAnsi="Times New Roman" w:cs="Times New Roman"/>
          <w:sz w:val="24"/>
          <w:szCs w:val="24"/>
        </w:rPr>
      </w:pPr>
    </w:p>
    <w:p w14:paraId="5AB06D1F" w14:textId="77777777" w:rsidR="00F740AC" w:rsidRPr="00DB0A8A" w:rsidRDefault="00F740AC" w:rsidP="00570D8B">
      <w:pPr>
        <w:spacing w:after="0" w:line="240" w:lineRule="auto"/>
        <w:rPr>
          <w:rFonts w:ascii="Times New Roman" w:hAnsi="Times New Roman" w:cs="Times New Roman"/>
          <w:sz w:val="24"/>
          <w:szCs w:val="24"/>
        </w:rPr>
      </w:pPr>
    </w:p>
    <w:sectPr w:rsidR="00F740AC" w:rsidRPr="00DB0A8A">
      <w:footerReference w:type="default" r:id="rId9"/>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84EE76" w15:done="0"/>
  <w15:commentEx w15:paraId="7580F2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84EE76" w16cid:durableId="204DB557"/>
  <w16cid:commentId w16cid:paraId="7580F23D" w16cid:durableId="204DB5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790FF" w14:textId="77777777" w:rsidR="00965D36" w:rsidRDefault="00965D36" w:rsidP="00A410B8">
      <w:pPr>
        <w:spacing w:after="0" w:line="240" w:lineRule="auto"/>
      </w:pPr>
      <w:r>
        <w:separator/>
      </w:r>
    </w:p>
  </w:endnote>
  <w:endnote w:type="continuationSeparator" w:id="0">
    <w:p w14:paraId="55CFFE21" w14:textId="77777777" w:rsidR="00965D36" w:rsidRDefault="00965D36"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151FBF" w:rsidRPr="00151FBF">
          <w:rPr>
            <w:rFonts w:asciiTheme="majorHAnsi" w:eastAsiaTheme="majorEastAsia" w:hAnsiTheme="majorHAnsi" w:cstheme="majorBidi"/>
            <w:noProof/>
          </w:rPr>
          <w:t>12</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B3A4F" w14:textId="77777777" w:rsidR="00965D36" w:rsidRDefault="00965D36" w:rsidP="00A410B8">
      <w:pPr>
        <w:spacing w:after="0" w:line="240" w:lineRule="auto"/>
      </w:pPr>
      <w:r>
        <w:separator/>
      </w:r>
    </w:p>
  </w:footnote>
  <w:footnote w:type="continuationSeparator" w:id="0">
    <w:p w14:paraId="29C47E76" w14:textId="77777777" w:rsidR="00965D36" w:rsidRDefault="00965D36"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C0F13A7"/>
    <w:multiLevelType w:val="hybridMultilevel"/>
    <w:tmpl w:val="242AE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4">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99316E7"/>
    <w:multiLevelType w:val="hybridMultilevel"/>
    <w:tmpl w:val="8B90992C"/>
    <w:lvl w:ilvl="0" w:tplc="11AE889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
    <w:nsid w:val="5A3860D8"/>
    <w:multiLevelType w:val="multilevel"/>
    <w:tmpl w:val="38A80364"/>
    <w:lvl w:ilvl="0">
      <w:start w:val="1"/>
      <w:numFmt w:val="decimal"/>
      <w:lvlText w:val="%1."/>
      <w:lvlJc w:val="left"/>
      <w:pPr>
        <w:tabs>
          <w:tab w:val="num" w:pos="360"/>
        </w:tabs>
        <w:ind w:left="284" w:hanging="284"/>
      </w:pPr>
      <w:rPr>
        <w:rFont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5">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DAD0A71"/>
    <w:multiLevelType w:val="hybridMultilevel"/>
    <w:tmpl w:val="13528702"/>
    <w:lvl w:ilvl="0" w:tplc="F8986D1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B02ADE"/>
    <w:multiLevelType w:val="multilevel"/>
    <w:tmpl w:val="6BC85B94"/>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0">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5"/>
  </w:num>
  <w:num w:numId="11">
    <w:abstractNumId w:val="18"/>
  </w:num>
  <w:num w:numId="12">
    <w:abstractNumId w:val="19"/>
  </w:num>
  <w:num w:numId="13">
    <w:abstractNumId w:val="13"/>
  </w:num>
  <w:num w:numId="14">
    <w:abstractNumId w:val="10"/>
  </w:num>
  <w:num w:numId="15">
    <w:abstractNumId w:val="15"/>
  </w:num>
  <w:num w:numId="16">
    <w:abstractNumId w:val="30"/>
  </w:num>
  <w:num w:numId="17">
    <w:abstractNumId w:val="21"/>
  </w:num>
  <w:num w:numId="18">
    <w:abstractNumId w:val="27"/>
  </w:num>
  <w:num w:numId="19">
    <w:abstractNumId w:val="14"/>
  </w:num>
  <w:num w:numId="20">
    <w:abstractNumId w:val="31"/>
  </w:num>
  <w:num w:numId="21">
    <w:abstractNumId w:val="20"/>
  </w:num>
  <w:num w:numId="22">
    <w:abstractNumId w:val="17"/>
  </w:num>
  <w:num w:numId="23">
    <w:abstractNumId w:val="16"/>
  </w:num>
  <w:num w:numId="24">
    <w:abstractNumId w:val="8"/>
  </w:num>
  <w:num w:numId="25">
    <w:abstractNumId w:val="24"/>
  </w:num>
  <w:num w:numId="26">
    <w:abstractNumId w:val="9"/>
  </w:num>
  <w:num w:numId="27">
    <w:abstractNumId w:val="29"/>
  </w:num>
  <w:num w:numId="28">
    <w:abstractNumId w:val="22"/>
  </w:num>
  <w:num w:numId="29">
    <w:abstractNumId w:val="23"/>
  </w:num>
  <w:num w:numId="30">
    <w:abstractNumId w:val="26"/>
  </w:num>
  <w:num w:numId="31">
    <w:abstractNumId w:val="12"/>
  </w:num>
  <w:num w:numId="32">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sasiada">
    <w15:presenceInfo w15:providerId="None" w15:userId="msasi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014AB"/>
    <w:rsid w:val="00006612"/>
    <w:rsid w:val="00014BA7"/>
    <w:rsid w:val="00046972"/>
    <w:rsid w:val="00053732"/>
    <w:rsid w:val="000661FF"/>
    <w:rsid w:val="00072506"/>
    <w:rsid w:val="00085979"/>
    <w:rsid w:val="000A77EC"/>
    <w:rsid w:val="000C4CE2"/>
    <w:rsid w:val="000D7CBD"/>
    <w:rsid w:val="00122A4B"/>
    <w:rsid w:val="0012434D"/>
    <w:rsid w:val="0013088F"/>
    <w:rsid w:val="00140732"/>
    <w:rsid w:val="00151FBF"/>
    <w:rsid w:val="001956B3"/>
    <w:rsid w:val="001C3273"/>
    <w:rsid w:val="001E12FE"/>
    <w:rsid w:val="001F0A29"/>
    <w:rsid w:val="001F73D4"/>
    <w:rsid w:val="00220E58"/>
    <w:rsid w:val="00244BB8"/>
    <w:rsid w:val="00275534"/>
    <w:rsid w:val="002822EB"/>
    <w:rsid w:val="002950AA"/>
    <w:rsid w:val="002B5351"/>
    <w:rsid w:val="002C7FB4"/>
    <w:rsid w:val="002E753E"/>
    <w:rsid w:val="00302DCB"/>
    <w:rsid w:val="003256AA"/>
    <w:rsid w:val="0033114C"/>
    <w:rsid w:val="0033615B"/>
    <w:rsid w:val="0034020F"/>
    <w:rsid w:val="00351981"/>
    <w:rsid w:val="003521C4"/>
    <w:rsid w:val="00387214"/>
    <w:rsid w:val="003A5688"/>
    <w:rsid w:val="00430CCC"/>
    <w:rsid w:val="004353E6"/>
    <w:rsid w:val="004A3E77"/>
    <w:rsid w:val="004F2A1C"/>
    <w:rsid w:val="005038B6"/>
    <w:rsid w:val="005041DB"/>
    <w:rsid w:val="005045A8"/>
    <w:rsid w:val="00510D5D"/>
    <w:rsid w:val="00531C37"/>
    <w:rsid w:val="00570D8B"/>
    <w:rsid w:val="00574FC2"/>
    <w:rsid w:val="005D3C79"/>
    <w:rsid w:val="00607E0B"/>
    <w:rsid w:val="00615CCE"/>
    <w:rsid w:val="006408A0"/>
    <w:rsid w:val="006467CC"/>
    <w:rsid w:val="00650A95"/>
    <w:rsid w:val="00657ADD"/>
    <w:rsid w:val="006717D4"/>
    <w:rsid w:val="00694BB7"/>
    <w:rsid w:val="006C2698"/>
    <w:rsid w:val="006D2170"/>
    <w:rsid w:val="006E1896"/>
    <w:rsid w:val="00745B87"/>
    <w:rsid w:val="00760AF6"/>
    <w:rsid w:val="00782080"/>
    <w:rsid w:val="007D7CD5"/>
    <w:rsid w:val="00811C48"/>
    <w:rsid w:val="008168CB"/>
    <w:rsid w:val="0083594D"/>
    <w:rsid w:val="008914D1"/>
    <w:rsid w:val="00896E84"/>
    <w:rsid w:val="008A3BE6"/>
    <w:rsid w:val="008A61B5"/>
    <w:rsid w:val="008B09D1"/>
    <w:rsid w:val="008D1174"/>
    <w:rsid w:val="008D491E"/>
    <w:rsid w:val="009010CD"/>
    <w:rsid w:val="009332E7"/>
    <w:rsid w:val="00944EFC"/>
    <w:rsid w:val="00946EF4"/>
    <w:rsid w:val="00953963"/>
    <w:rsid w:val="00965D36"/>
    <w:rsid w:val="00965F9A"/>
    <w:rsid w:val="00993836"/>
    <w:rsid w:val="009C0066"/>
    <w:rsid w:val="009C50FE"/>
    <w:rsid w:val="009C7D4D"/>
    <w:rsid w:val="009F0C97"/>
    <w:rsid w:val="00A13D73"/>
    <w:rsid w:val="00A410B8"/>
    <w:rsid w:val="00A4608F"/>
    <w:rsid w:val="00A50999"/>
    <w:rsid w:val="00A70164"/>
    <w:rsid w:val="00A709E6"/>
    <w:rsid w:val="00A7187C"/>
    <w:rsid w:val="00AB4B56"/>
    <w:rsid w:val="00AE60B5"/>
    <w:rsid w:val="00B02C6F"/>
    <w:rsid w:val="00B14FC6"/>
    <w:rsid w:val="00B559A6"/>
    <w:rsid w:val="00B754F6"/>
    <w:rsid w:val="00BA71E2"/>
    <w:rsid w:val="00BB3B8A"/>
    <w:rsid w:val="00BC3ECE"/>
    <w:rsid w:val="00BE0F5E"/>
    <w:rsid w:val="00C05986"/>
    <w:rsid w:val="00C15B0D"/>
    <w:rsid w:val="00C17790"/>
    <w:rsid w:val="00C26772"/>
    <w:rsid w:val="00C82019"/>
    <w:rsid w:val="00CA6EB4"/>
    <w:rsid w:val="00CD03EC"/>
    <w:rsid w:val="00CE701E"/>
    <w:rsid w:val="00CF1815"/>
    <w:rsid w:val="00D22AA7"/>
    <w:rsid w:val="00D31E72"/>
    <w:rsid w:val="00D363F5"/>
    <w:rsid w:val="00D54D02"/>
    <w:rsid w:val="00DA722C"/>
    <w:rsid w:val="00DB018C"/>
    <w:rsid w:val="00DB0A8A"/>
    <w:rsid w:val="00DD2EA3"/>
    <w:rsid w:val="00DD5EE3"/>
    <w:rsid w:val="00DE4FF6"/>
    <w:rsid w:val="00E00BFC"/>
    <w:rsid w:val="00E3298E"/>
    <w:rsid w:val="00E52B12"/>
    <w:rsid w:val="00E74C8C"/>
    <w:rsid w:val="00EA28D9"/>
    <w:rsid w:val="00EA5198"/>
    <w:rsid w:val="00EB2552"/>
    <w:rsid w:val="00EE1A7B"/>
    <w:rsid w:val="00EE3769"/>
    <w:rsid w:val="00EF4598"/>
    <w:rsid w:val="00F2105E"/>
    <w:rsid w:val="00F23300"/>
    <w:rsid w:val="00F3631A"/>
    <w:rsid w:val="00F37838"/>
    <w:rsid w:val="00F6200A"/>
    <w:rsid w:val="00F62035"/>
    <w:rsid w:val="00F7005A"/>
    <w:rsid w:val="00F740AC"/>
    <w:rsid w:val="00F748A0"/>
    <w:rsid w:val="00F94BB0"/>
    <w:rsid w:val="00FA1B84"/>
    <w:rsid w:val="00FB6FAB"/>
    <w:rsid w:val="00FE7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D8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 w:type="paragraph" w:customStyle="1" w:styleId="NumberList">
    <w:name w:val="Number List"/>
    <w:rsid w:val="00E52B12"/>
    <w:pPr>
      <w:overflowPunct w:val="0"/>
      <w:autoSpaceDE w:val="0"/>
      <w:autoSpaceDN w:val="0"/>
      <w:adjustRightInd w:val="0"/>
      <w:spacing w:after="0" w:line="240" w:lineRule="auto"/>
      <w:ind w:left="720"/>
      <w:textAlignment w:val="baseline"/>
    </w:pPr>
    <w:rPr>
      <w:rFonts w:ascii="Times New Roman" w:eastAsia="Times New Roman" w:hAnsi="Times New Roman" w:cs="Times New Roman"/>
      <w:i/>
      <w:color w:val="000000"/>
      <w:sz w:val="24"/>
      <w:szCs w:val="20"/>
      <w:lang w:val="cs-CZ"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 w:type="paragraph" w:customStyle="1" w:styleId="NumberList">
    <w:name w:val="Number List"/>
    <w:rsid w:val="00E52B12"/>
    <w:pPr>
      <w:overflowPunct w:val="0"/>
      <w:autoSpaceDE w:val="0"/>
      <w:autoSpaceDN w:val="0"/>
      <w:adjustRightInd w:val="0"/>
      <w:spacing w:after="0" w:line="240" w:lineRule="auto"/>
      <w:ind w:left="720"/>
      <w:textAlignment w:val="baseline"/>
    </w:pPr>
    <w:rPr>
      <w:rFonts w:ascii="Times New Roman" w:eastAsia="Times New Roman" w:hAnsi="Times New Roman" w:cs="Times New Roman"/>
      <w:i/>
      <w:color w:val="000000"/>
      <w:sz w:val="24"/>
      <w:szCs w:val="20"/>
      <w:lang w:val="cs-CZ"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5976D-82BA-46EF-8EBB-3A8686E1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4926</Words>
  <Characters>29559</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A.Kurpiel</cp:lastModifiedBy>
  <cp:revision>6</cp:revision>
  <cp:lastPrinted>2019-04-19T08:44:00Z</cp:lastPrinted>
  <dcterms:created xsi:type="dcterms:W3CDTF">2019-04-03T09:16:00Z</dcterms:created>
  <dcterms:modified xsi:type="dcterms:W3CDTF">2019-04-23T11:46:00Z</dcterms:modified>
</cp:coreProperties>
</file>